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40C34" w14:textId="77777777" w:rsidR="0028167E" w:rsidRPr="00631CF2" w:rsidRDefault="0028167E">
      <w:pPr>
        <w:tabs>
          <w:tab w:val="left" w:pos="2340"/>
          <w:tab w:val="left" w:pos="3060"/>
        </w:tabs>
        <w:rPr>
          <w:b/>
          <w:sz w:val="44"/>
          <w:szCs w:val="44"/>
        </w:rPr>
      </w:pPr>
    </w:p>
    <w:p w14:paraId="69E50154" w14:textId="77777777" w:rsidR="0028167E" w:rsidRPr="00631CF2" w:rsidRDefault="0028167E">
      <w:pPr>
        <w:rPr>
          <w:b/>
          <w:sz w:val="44"/>
          <w:szCs w:val="44"/>
        </w:rPr>
      </w:pPr>
    </w:p>
    <w:p w14:paraId="1170D693" w14:textId="77777777" w:rsidR="0028167E" w:rsidRPr="00631CF2" w:rsidRDefault="0028167E">
      <w:pPr>
        <w:rPr>
          <w:b/>
          <w:sz w:val="44"/>
          <w:szCs w:val="44"/>
        </w:rPr>
      </w:pPr>
    </w:p>
    <w:p w14:paraId="30E47DD3" w14:textId="77777777" w:rsidR="0028167E" w:rsidRPr="00631CF2" w:rsidRDefault="7301A529" w:rsidP="7301A529">
      <w:pPr>
        <w:ind w:left="-720"/>
        <w:rPr>
          <w:b/>
          <w:bCs/>
          <w:sz w:val="44"/>
          <w:szCs w:val="44"/>
        </w:rPr>
      </w:pPr>
      <w:r w:rsidRPr="7301A529">
        <w:rPr>
          <w:b/>
          <w:bCs/>
          <w:sz w:val="44"/>
          <w:szCs w:val="44"/>
        </w:rPr>
        <w:t>Releasenotes</w:t>
      </w:r>
    </w:p>
    <w:p w14:paraId="48BBD8E0" w14:textId="77777777" w:rsidR="0028167E" w:rsidRPr="00631CF2" w:rsidRDefault="0028167E">
      <w:pPr>
        <w:ind w:left="-720"/>
        <w:rPr>
          <w:b/>
          <w:sz w:val="44"/>
          <w:szCs w:val="44"/>
        </w:rPr>
      </w:pPr>
    </w:p>
    <w:p w14:paraId="697BDF51" w14:textId="5F96F7F1" w:rsidR="0043208A" w:rsidRPr="00631CF2" w:rsidRDefault="7301A529" w:rsidP="7301A529">
      <w:pPr>
        <w:ind w:left="-720"/>
        <w:rPr>
          <w:i/>
          <w:iCs/>
          <w:sz w:val="32"/>
          <w:szCs w:val="32"/>
        </w:rPr>
      </w:pPr>
      <w:r w:rsidRPr="7301A529">
        <w:rPr>
          <w:i/>
          <w:iCs/>
          <w:sz w:val="32"/>
          <w:szCs w:val="32"/>
        </w:rPr>
        <w:t xml:space="preserve">Behorend bij de BZK taxonomie als onderdeel van de Nederlandse Taxonomie versie </w:t>
      </w:r>
      <w:r w:rsidR="0014100B">
        <w:rPr>
          <w:i/>
          <w:iCs/>
          <w:sz w:val="32"/>
          <w:szCs w:val="32"/>
        </w:rPr>
        <w:t>20</w:t>
      </w:r>
      <w:r w:rsidRPr="7301A529">
        <w:rPr>
          <w:i/>
          <w:iCs/>
          <w:sz w:val="32"/>
          <w:szCs w:val="32"/>
        </w:rPr>
        <w:t>.</w:t>
      </w:r>
    </w:p>
    <w:p w14:paraId="50330D60" w14:textId="77777777" w:rsidR="0043208A" w:rsidRPr="00631CF2" w:rsidRDefault="0043208A" w:rsidP="0043208A">
      <w:pPr>
        <w:rPr>
          <w:sz w:val="32"/>
          <w:szCs w:val="44"/>
        </w:rPr>
      </w:pPr>
    </w:p>
    <w:p w14:paraId="51950BBE" w14:textId="77777777" w:rsidR="0043208A" w:rsidRPr="00631CF2" w:rsidRDefault="0043208A" w:rsidP="0043208A">
      <w:pPr>
        <w:rPr>
          <w:sz w:val="32"/>
          <w:szCs w:val="44"/>
        </w:rPr>
      </w:pPr>
    </w:p>
    <w:p w14:paraId="5DF05921" w14:textId="77777777" w:rsidR="0043208A" w:rsidRPr="00631CF2" w:rsidRDefault="0043208A" w:rsidP="0043208A">
      <w:pPr>
        <w:rPr>
          <w:sz w:val="32"/>
          <w:szCs w:val="44"/>
        </w:rPr>
      </w:pPr>
    </w:p>
    <w:p w14:paraId="68983069" w14:textId="77777777" w:rsidR="0043208A" w:rsidRPr="00631CF2" w:rsidRDefault="0043208A" w:rsidP="0043208A">
      <w:pPr>
        <w:rPr>
          <w:sz w:val="32"/>
          <w:szCs w:val="44"/>
        </w:rPr>
      </w:pPr>
    </w:p>
    <w:p w14:paraId="31861BCA" w14:textId="77777777" w:rsidR="0043208A" w:rsidRPr="00631CF2" w:rsidRDefault="0043208A" w:rsidP="0043208A">
      <w:pPr>
        <w:rPr>
          <w:sz w:val="32"/>
          <w:szCs w:val="44"/>
        </w:rPr>
      </w:pPr>
    </w:p>
    <w:p w14:paraId="00E4E097" w14:textId="77777777" w:rsidR="0043208A" w:rsidRPr="00631CF2" w:rsidRDefault="0043208A" w:rsidP="0043208A">
      <w:pPr>
        <w:rPr>
          <w:sz w:val="32"/>
          <w:szCs w:val="44"/>
        </w:rPr>
      </w:pPr>
    </w:p>
    <w:p w14:paraId="4B540E89" w14:textId="77777777" w:rsidR="0028167E" w:rsidRDefault="0043208A" w:rsidP="0043208A">
      <w:pPr>
        <w:tabs>
          <w:tab w:val="center" w:pos="3863"/>
        </w:tabs>
        <w:rPr>
          <w:sz w:val="32"/>
          <w:szCs w:val="44"/>
        </w:rPr>
      </w:pPr>
      <w:r w:rsidRPr="00631CF2">
        <w:rPr>
          <w:sz w:val="32"/>
          <w:szCs w:val="44"/>
        </w:rPr>
        <w:tab/>
      </w:r>
    </w:p>
    <w:p w14:paraId="0E72BF32" w14:textId="77777777" w:rsidR="0012646D" w:rsidRPr="0012646D" w:rsidRDefault="0012646D" w:rsidP="0012646D">
      <w:pPr>
        <w:rPr>
          <w:sz w:val="32"/>
          <w:szCs w:val="44"/>
        </w:rPr>
      </w:pPr>
    </w:p>
    <w:p w14:paraId="7FC835A9" w14:textId="77777777" w:rsidR="0012646D" w:rsidRPr="0012646D" w:rsidRDefault="0012646D" w:rsidP="0012646D">
      <w:pPr>
        <w:rPr>
          <w:sz w:val="32"/>
          <w:szCs w:val="44"/>
        </w:rPr>
      </w:pPr>
    </w:p>
    <w:p w14:paraId="586F2F69" w14:textId="77777777" w:rsidR="0012646D" w:rsidRPr="0012646D" w:rsidRDefault="0012646D" w:rsidP="0012646D">
      <w:pPr>
        <w:rPr>
          <w:sz w:val="32"/>
          <w:szCs w:val="44"/>
        </w:rPr>
      </w:pPr>
    </w:p>
    <w:p w14:paraId="4C4C53B4" w14:textId="77777777" w:rsidR="0012646D" w:rsidRPr="0012646D" w:rsidRDefault="0012646D" w:rsidP="0012646D">
      <w:pPr>
        <w:rPr>
          <w:sz w:val="32"/>
          <w:szCs w:val="44"/>
        </w:rPr>
      </w:pPr>
    </w:p>
    <w:p w14:paraId="12FBF99D" w14:textId="77777777" w:rsidR="0012646D" w:rsidRPr="0012646D" w:rsidRDefault="0012646D" w:rsidP="0012646D">
      <w:pPr>
        <w:rPr>
          <w:sz w:val="32"/>
          <w:szCs w:val="44"/>
        </w:rPr>
      </w:pPr>
    </w:p>
    <w:p w14:paraId="0E855B46" w14:textId="77777777" w:rsidR="0012646D" w:rsidRPr="0012646D" w:rsidRDefault="0012646D" w:rsidP="0012646D">
      <w:pPr>
        <w:rPr>
          <w:sz w:val="32"/>
          <w:szCs w:val="44"/>
        </w:rPr>
      </w:pPr>
    </w:p>
    <w:p w14:paraId="22CDA265" w14:textId="77777777" w:rsidR="0012646D" w:rsidRPr="0012646D" w:rsidRDefault="0012646D" w:rsidP="0012646D">
      <w:pPr>
        <w:rPr>
          <w:sz w:val="32"/>
          <w:szCs w:val="44"/>
        </w:rPr>
      </w:pPr>
    </w:p>
    <w:p w14:paraId="1CC7DC55" w14:textId="77777777" w:rsidR="0012646D" w:rsidRPr="0012646D" w:rsidRDefault="0012646D" w:rsidP="0012646D">
      <w:pPr>
        <w:rPr>
          <w:sz w:val="32"/>
          <w:szCs w:val="44"/>
        </w:rPr>
      </w:pPr>
    </w:p>
    <w:p w14:paraId="063B6A9F" w14:textId="77777777" w:rsidR="0012646D" w:rsidRPr="0012646D" w:rsidRDefault="0012646D" w:rsidP="0012646D">
      <w:pPr>
        <w:rPr>
          <w:sz w:val="32"/>
          <w:szCs w:val="44"/>
        </w:rPr>
      </w:pPr>
    </w:p>
    <w:p w14:paraId="391CB40D" w14:textId="77777777" w:rsidR="0012646D" w:rsidRPr="0012646D" w:rsidRDefault="0012646D" w:rsidP="0012646D">
      <w:pPr>
        <w:rPr>
          <w:sz w:val="32"/>
          <w:szCs w:val="44"/>
        </w:rPr>
      </w:pPr>
    </w:p>
    <w:p w14:paraId="75D8FA40" w14:textId="77777777" w:rsidR="0012646D" w:rsidRPr="0012646D" w:rsidRDefault="0012646D" w:rsidP="0012646D">
      <w:pPr>
        <w:rPr>
          <w:sz w:val="32"/>
          <w:szCs w:val="44"/>
        </w:rPr>
      </w:pPr>
    </w:p>
    <w:p w14:paraId="07FC57BA" w14:textId="3CE39940" w:rsidR="0012646D" w:rsidRDefault="0012646D" w:rsidP="0012646D">
      <w:pPr>
        <w:rPr>
          <w:sz w:val="32"/>
          <w:szCs w:val="44"/>
        </w:rPr>
      </w:pPr>
    </w:p>
    <w:p w14:paraId="027B12E8" w14:textId="77777777" w:rsidR="002C0622" w:rsidRPr="002C0622" w:rsidRDefault="002C0622" w:rsidP="002C0622">
      <w:pPr>
        <w:rPr>
          <w:sz w:val="32"/>
          <w:szCs w:val="44"/>
        </w:rPr>
      </w:pPr>
    </w:p>
    <w:p w14:paraId="01EB59E0" w14:textId="77777777" w:rsidR="002C0622" w:rsidRPr="002C0622" w:rsidRDefault="002C0622" w:rsidP="002C0622">
      <w:pPr>
        <w:rPr>
          <w:sz w:val="32"/>
          <w:szCs w:val="44"/>
        </w:rPr>
      </w:pPr>
    </w:p>
    <w:p w14:paraId="67D2336B" w14:textId="77777777" w:rsidR="002C0622" w:rsidRPr="002C0622" w:rsidRDefault="002C0622" w:rsidP="002C0622">
      <w:pPr>
        <w:rPr>
          <w:sz w:val="32"/>
          <w:szCs w:val="44"/>
        </w:rPr>
      </w:pPr>
    </w:p>
    <w:p w14:paraId="4ACFB4FD" w14:textId="77777777" w:rsidR="002C0622" w:rsidRPr="002C0622" w:rsidRDefault="002C0622" w:rsidP="002C0622">
      <w:pPr>
        <w:rPr>
          <w:sz w:val="32"/>
          <w:szCs w:val="44"/>
        </w:rPr>
      </w:pPr>
    </w:p>
    <w:p w14:paraId="123E56F3" w14:textId="77777777" w:rsidR="002C0622" w:rsidRPr="002C0622" w:rsidRDefault="002C0622" w:rsidP="002C0622">
      <w:pPr>
        <w:rPr>
          <w:sz w:val="32"/>
          <w:szCs w:val="44"/>
        </w:rPr>
      </w:pPr>
    </w:p>
    <w:p w14:paraId="332A5328" w14:textId="77777777" w:rsidR="002C0622" w:rsidRPr="002C0622" w:rsidRDefault="002C0622" w:rsidP="002C0622">
      <w:pPr>
        <w:rPr>
          <w:sz w:val="32"/>
          <w:szCs w:val="44"/>
        </w:rPr>
      </w:pPr>
    </w:p>
    <w:p w14:paraId="0D9748D6" w14:textId="77777777" w:rsidR="002C0622" w:rsidRPr="002C0622" w:rsidRDefault="002C0622" w:rsidP="002C0622">
      <w:pPr>
        <w:rPr>
          <w:sz w:val="32"/>
          <w:szCs w:val="44"/>
        </w:rPr>
      </w:pPr>
    </w:p>
    <w:p w14:paraId="09A41D27" w14:textId="77777777" w:rsidR="002C0622" w:rsidRPr="002C0622" w:rsidRDefault="002C0622" w:rsidP="002C0622">
      <w:pPr>
        <w:rPr>
          <w:sz w:val="32"/>
          <w:szCs w:val="44"/>
        </w:rPr>
      </w:pPr>
    </w:p>
    <w:p w14:paraId="747FADAD" w14:textId="77777777" w:rsidR="002C0622" w:rsidRPr="002C0622" w:rsidRDefault="002C0622" w:rsidP="002C0622">
      <w:pPr>
        <w:rPr>
          <w:sz w:val="32"/>
          <w:szCs w:val="44"/>
        </w:rPr>
      </w:pPr>
    </w:p>
    <w:p w14:paraId="0BFEB58B" w14:textId="77777777" w:rsidR="002C0622" w:rsidRPr="002C0622" w:rsidRDefault="002C0622" w:rsidP="002C0622">
      <w:pPr>
        <w:rPr>
          <w:sz w:val="32"/>
          <w:szCs w:val="44"/>
        </w:rPr>
      </w:pPr>
    </w:p>
    <w:p w14:paraId="47BB0DA0" w14:textId="77777777" w:rsidR="002C0622" w:rsidRPr="002C0622" w:rsidRDefault="002C0622" w:rsidP="002C0622">
      <w:pPr>
        <w:rPr>
          <w:sz w:val="32"/>
          <w:szCs w:val="44"/>
        </w:rPr>
      </w:pPr>
    </w:p>
    <w:p w14:paraId="5FF8D28E" w14:textId="77777777" w:rsidR="002C0622" w:rsidRPr="002C0622" w:rsidRDefault="002C0622" w:rsidP="002C0622">
      <w:pPr>
        <w:rPr>
          <w:sz w:val="32"/>
          <w:szCs w:val="44"/>
        </w:rPr>
      </w:pPr>
    </w:p>
    <w:p w14:paraId="4F31C6D7" w14:textId="77777777" w:rsidR="0012646D" w:rsidRPr="0012646D" w:rsidRDefault="0012646D" w:rsidP="0012646D">
      <w:pPr>
        <w:rPr>
          <w:sz w:val="32"/>
          <w:szCs w:val="44"/>
        </w:rPr>
      </w:pPr>
    </w:p>
    <w:p w14:paraId="51DCE964" w14:textId="77777777" w:rsidR="0012646D" w:rsidRPr="0012646D" w:rsidRDefault="0012646D" w:rsidP="0012646D">
      <w:pPr>
        <w:rPr>
          <w:sz w:val="32"/>
          <w:szCs w:val="44"/>
        </w:rPr>
      </w:pPr>
    </w:p>
    <w:p w14:paraId="05322EB5" w14:textId="77777777" w:rsidR="0012646D" w:rsidRPr="0012646D" w:rsidRDefault="0012646D" w:rsidP="0012646D">
      <w:pPr>
        <w:rPr>
          <w:sz w:val="32"/>
          <w:szCs w:val="44"/>
        </w:rPr>
      </w:pPr>
    </w:p>
    <w:p w14:paraId="77080A67" w14:textId="77777777" w:rsidR="0012646D" w:rsidRDefault="0012646D" w:rsidP="0012646D">
      <w:pPr>
        <w:rPr>
          <w:sz w:val="32"/>
          <w:szCs w:val="44"/>
        </w:rPr>
      </w:pPr>
    </w:p>
    <w:p w14:paraId="6788A9EA" w14:textId="76BE2115" w:rsidR="0012646D" w:rsidRPr="0012646D" w:rsidRDefault="0012646D" w:rsidP="0012646D">
      <w:pPr>
        <w:rPr>
          <w:sz w:val="32"/>
          <w:szCs w:val="44"/>
        </w:rPr>
        <w:sectPr w:rsidR="0012646D" w:rsidRPr="0012646D" w:rsidSect="007620D5">
          <w:headerReference w:type="default" r:id="rId11"/>
          <w:footerReference w:type="default" r:id="rId12"/>
          <w:pgSz w:w="11906" w:h="16838"/>
          <w:pgMar w:top="2506" w:right="958" w:bottom="1418" w:left="3221" w:header="198" w:footer="658" w:gutter="0"/>
          <w:paperSrc w:first="15" w:other="15"/>
          <w:cols w:space="708"/>
          <w:docGrid w:linePitch="360"/>
        </w:sectPr>
      </w:pPr>
    </w:p>
    <w:p w14:paraId="00EB6488" w14:textId="77777777" w:rsidR="0028167E" w:rsidRPr="00631CF2" w:rsidRDefault="0028167E" w:rsidP="7301A529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</w:rPr>
      </w:pPr>
      <w:bookmarkStart w:id="0" w:name="_Toc67467867"/>
      <w:r w:rsidRPr="7301A529">
        <w:rPr>
          <w:rFonts w:cs="Times New Roman"/>
          <w:kern w:val="0"/>
        </w:rPr>
        <w:lastRenderedPageBreak/>
        <w:t>Colofon</w:t>
      </w:r>
      <w:bookmarkEnd w:id="0"/>
    </w:p>
    <w:p w14:paraId="617C7146" w14:textId="77777777" w:rsidR="0028167E" w:rsidRPr="00631CF2" w:rsidRDefault="0028167E">
      <w:pPr>
        <w:rPr>
          <w:sz w:val="24"/>
        </w:rPr>
      </w:pPr>
    </w:p>
    <w:tbl>
      <w:tblPr>
        <w:tblW w:w="9008" w:type="dxa"/>
        <w:tblInd w:w="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5220"/>
      </w:tblGrid>
      <w:tr w:rsidR="0028167E" w:rsidRPr="00631CF2" w14:paraId="6CECBB16" w14:textId="77777777" w:rsidTr="7301A529">
        <w:tc>
          <w:tcPr>
            <w:tcW w:w="3788" w:type="dxa"/>
          </w:tcPr>
          <w:p w14:paraId="7E126949" w14:textId="77777777" w:rsidR="0028167E" w:rsidRPr="00631CF2" w:rsidRDefault="7301A529">
            <w:pPr>
              <w:rPr>
                <w:szCs w:val="18"/>
              </w:rPr>
            </w:pPr>
            <w:r w:rsidRPr="7301A529">
              <w:rPr>
                <w:i/>
                <w:iCs/>
              </w:rPr>
              <w:t>Documentnaam:</w:t>
            </w:r>
          </w:p>
        </w:tc>
        <w:tc>
          <w:tcPr>
            <w:tcW w:w="5220" w:type="dxa"/>
          </w:tcPr>
          <w:p w14:paraId="235E1F8A" w14:textId="77777777" w:rsidR="0028167E" w:rsidRPr="00F831AB" w:rsidRDefault="7301A529" w:rsidP="009B6DC0">
            <w:pPr>
              <w:rPr>
                <w:szCs w:val="18"/>
              </w:rPr>
            </w:pPr>
            <w:r w:rsidRPr="00F831AB">
              <w:rPr>
                <w:szCs w:val="18"/>
              </w:rPr>
              <w:t>Releasenotes</w:t>
            </w:r>
          </w:p>
        </w:tc>
      </w:tr>
      <w:tr w:rsidR="0028167E" w:rsidRPr="00631CF2" w14:paraId="316E0F38" w14:textId="77777777" w:rsidTr="7301A529">
        <w:tc>
          <w:tcPr>
            <w:tcW w:w="3788" w:type="dxa"/>
          </w:tcPr>
          <w:p w14:paraId="50D21F8C" w14:textId="3F3512D1" w:rsidR="0028167E" w:rsidRPr="00631CF2" w:rsidRDefault="7301A529" w:rsidP="00B21C6E">
            <w:pPr>
              <w:tabs>
                <w:tab w:val="left" w:pos="2508"/>
              </w:tabs>
              <w:rPr>
                <w:szCs w:val="18"/>
              </w:rPr>
            </w:pPr>
            <w:r w:rsidRPr="7301A529">
              <w:rPr>
                <w:i/>
                <w:iCs/>
              </w:rPr>
              <w:t>Versie:</w:t>
            </w:r>
            <w:r w:rsidR="00B21C6E">
              <w:rPr>
                <w:i/>
                <w:iCs/>
              </w:rPr>
              <w:tab/>
            </w:r>
          </w:p>
        </w:tc>
        <w:tc>
          <w:tcPr>
            <w:tcW w:w="5220" w:type="dxa"/>
          </w:tcPr>
          <w:p w14:paraId="28110EB5" w14:textId="5E3966DB" w:rsidR="0028167E" w:rsidRPr="00F831AB" w:rsidRDefault="0014100B" w:rsidP="00791DA0">
            <w:pPr>
              <w:rPr>
                <w:szCs w:val="18"/>
              </w:rPr>
            </w:pPr>
            <w:r>
              <w:rPr>
                <w:szCs w:val="18"/>
              </w:rPr>
              <w:t>nt20</w:t>
            </w:r>
            <w:r w:rsidR="7301A529" w:rsidRPr="00F831AB">
              <w:rPr>
                <w:szCs w:val="18"/>
              </w:rPr>
              <w:t>/</w:t>
            </w:r>
            <w:r w:rsidR="0029449D">
              <w:rPr>
                <w:szCs w:val="18"/>
              </w:rPr>
              <w:t>202</w:t>
            </w:r>
            <w:r>
              <w:rPr>
                <w:szCs w:val="18"/>
              </w:rPr>
              <w:t>6</w:t>
            </w:r>
            <w:r w:rsidR="0029449D">
              <w:rPr>
                <w:szCs w:val="18"/>
              </w:rPr>
              <w:t>08</w:t>
            </w:r>
            <w:r>
              <w:rPr>
                <w:szCs w:val="18"/>
              </w:rPr>
              <w:t>19</w:t>
            </w:r>
            <w:r w:rsidR="0029449D">
              <w:rPr>
                <w:szCs w:val="18"/>
              </w:rPr>
              <w:t>.a</w:t>
            </w:r>
          </w:p>
        </w:tc>
      </w:tr>
      <w:tr w:rsidR="0028167E" w:rsidRPr="00631CF2" w14:paraId="334CB88E" w14:textId="77777777" w:rsidTr="00F831AB">
        <w:trPr>
          <w:trHeight w:val="70"/>
        </w:trPr>
        <w:tc>
          <w:tcPr>
            <w:tcW w:w="3788" w:type="dxa"/>
          </w:tcPr>
          <w:p w14:paraId="664AAC89" w14:textId="77777777" w:rsidR="0028167E" w:rsidRPr="00631CF2" w:rsidRDefault="7301A529">
            <w:pPr>
              <w:rPr>
                <w:szCs w:val="18"/>
              </w:rPr>
            </w:pPr>
            <w:r w:rsidRPr="7301A529">
              <w:rPr>
                <w:i/>
                <w:iCs/>
              </w:rPr>
              <w:t>Datum:</w:t>
            </w:r>
          </w:p>
        </w:tc>
        <w:tc>
          <w:tcPr>
            <w:tcW w:w="5220" w:type="dxa"/>
          </w:tcPr>
          <w:p w14:paraId="59C9F1C3" w14:textId="62602FB6" w:rsidR="0028167E" w:rsidRPr="00631CF2" w:rsidRDefault="0029449D" w:rsidP="00A33BBE">
            <w:pPr>
              <w:rPr>
                <w:szCs w:val="18"/>
              </w:rPr>
            </w:pPr>
            <w:r>
              <w:t>1</w:t>
            </w:r>
            <w:r w:rsidR="0014100B">
              <w:t>8</w:t>
            </w:r>
            <w:r>
              <w:t xml:space="preserve"> mei 202</w:t>
            </w:r>
            <w:r w:rsidR="0014100B">
              <w:t>6</w:t>
            </w:r>
          </w:p>
        </w:tc>
      </w:tr>
    </w:tbl>
    <w:p w14:paraId="2150FCF3" w14:textId="77777777" w:rsidR="0028167E" w:rsidRPr="00631CF2" w:rsidRDefault="0028167E">
      <w:pPr>
        <w:pStyle w:val="Header"/>
        <w:tabs>
          <w:tab w:val="left" w:pos="4140"/>
          <w:tab w:val="left" w:pos="4860"/>
        </w:tabs>
      </w:pPr>
    </w:p>
    <w:p w14:paraId="3B04B631" w14:textId="77777777" w:rsidR="0028167E" w:rsidRPr="00631CF2" w:rsidRDefault="0028167E" w:rsidP="002E20D9">
      <w:pPr>
        <w:jc w:val="center"/>
        <w:rPr>
          <w:sz w:val="24"/>
        </w:rPr>
      </w:pPr>
    </w:p>
    <w:p w14:paraId="3ECE4D51" w14:textId="77777777" w:rsidR="009C7F38" w:rsidRPr="00631CF2" w:rsidRDefault="009C7F38" w:rsidP="7301A529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</w:rPr>
      </w:pPr>
      <w:bookmarkStart w:id="1" w:name="_Toc67467868"/>
      <w:r w:rsidRPr="7301A529">
        <w:rPr>
          <w:rFonts w:cs="Times New Roman"/>
          <w:kern w:val="0"/>
        </w:rPr>
        <w:t>Versiebeheer</w:t>
      </w:r>
      <w:bookmarkEnd w:id="1"/>
    </w:p>
    <w:p w14:paraId="0B78FC43" w14:textId="77777777" w:rsidR="0028167E" w:rsidRPr="00631CF2" w:rsidRDefault="0028167E">
      <w:pPr>
        <w:tabs>
          <w:tab w:val="left" w:pos="2835"/>
        </w:tabs>
        <w:rPr>
          <w:b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4990"/>
        <w:gridCol w:w="1985"/>
      </w:tblGrid>
      <w:tr w:rsidR="009C7F38" w:rsidRPr="00631CF2" w14:paraId="2B92D505" w14:textId="77777777" w:rsidTr="0014100B">
        <w:tc>
          <w:tcPr>
            <w:tcW w:w="195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51"/>
              <w:gridCol w:w="236"/>
              <w:gridCol w:w="236"/>
            </w:tblGrid>
            <w:tr w:rsidR="009C7F38" w:rsidRPr="00631CF2" w14:paraId="05EE05BD" w14:textId="77777777" w:rsidTr="7301A529">
              <w:trPr>
                <w:trHeight w:val="87"/>
              </w:trPr>
              <w:tc>
                <w:tcPr>
                  <w:tcW w:w="1651" w:type="dxa"/>
                </w:tcPr>
                <w:p w14:paraId="3B725608" w14:textId="77777777" w:rsidR="009C7F38" w:rsidRPr="00631CF2" w:rsidRDefault="7301A529" w:rsidP="7301A529">
                  <w:pPr>
                    <w:pStyle w:val="Default"/>
                    <w:rPr>
                      <w:sz w:val="18"/>
                      <w:szCs w:val="18"/>
                    </w:rPr>
                  </w:pPr>
                  <w:r w:rsidRPr="7301A529">
                    <w:rPr>
                      <w:b/>
                      <w:bCs/>
                      <w:sz w:val="18"/>
                      <w:szCs w:val="18"/>
                    </w:rPr>
                    <w:t xml:space="preserve">Releasedatum </w:t>
                  </w:r>
                </w:p>
              </w:tc>
              <w:tc>
                <w:tcPr>
                  <w:tcW w:w="222" w:type="dxa"/>
                </w:tcPr>
                <w:p w14:paraId="2C5B3385" w14:textId="77777777" w:rsidR="009C7F38" w:rsidRPr="00631CF2" w:rsidRDefault="009C7F38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</w:tcPr>
                <w:p w14:paraId="41D43B26" w14:textId="77777777" w:rsidR="009C7F38" w:rsidRPr="00631CF2" w:rsidRDefault="009C7F38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175ECA7A" w14:textId="77777777" w:rsidR="009C7F38" w:rsidRPr="00631CF2" w:rsidRDefault="009C7F38">
            <w:pPr>
              <w:tabs>
                <w:tab w:val="left" w:pos="2835"/>
              </w:tabs>
              <w:rPr>
                <w:b/>
                <w:szCs w:val="28"/>
              </w:rPr>
            </w:pPr>
          </w:p>
        </w:tc>
        <w:tc>
          <w:tcPr>
            <w:tcW w:w="4990" w:type="dxa"/>
          </w:tcPr>
          <w:p w14:paraId="2A8A613F" w14:textId="77777777" w:rsidR="009C7F38" w:rsidRPr="00631CF2" w:rsidRDefault="7301A529" w:rsidP="7301A529">
            <w:pPr>
              <w:tabs>
                <w:tab w:val="left" w:pos="2835"/>
              </w:tabs>
              <w:rPr>
                <w:b/>
                <w:bCs/>
              </w:rPr>
            </w:pPr>
            <w:r w:rsidRPr="7301A529">
              <w:rPr>
                <w:b/>
                <w:bCs/>
              </w:rPr>
              <w:t>Wijziging</w:t>
            </w:r>
          </w:p>
        </w:tc>
        <w:tc>
          <w:tcPr>
            <w:tcW w:w="1985" w:type="dxa"/>
          </w:tcPr>
          <w:p w14:paraId="19C166D6" w14:textId="77777777" w:rsidR="009C7F38" w:rsidRPr="00631CF2" w:rsidRDefault="7301A529" w:rsidP="7301A529">
            <w:pPr>
              <w:tabs>
                <w:tab w:val="left" w:pos="2835"/>
              </w:tabs>
              <w:rPr>
                <w:b/>
                <w:bCs/>
              </w:rPr>
            </w:pPr>
            <w:r w:rsidRPr="7301A529">
              <w:rPr>
                <w:b/>
                <w:bCs/>
              </w:rPr>
              <w:t>Versie</w:t>
            </w:r>
          </w:p>
        </w:tc>
      </w:tr>
      <w:tr w:rsidR="00405639" w:rsidRPr="00631CF2" w14:paraId="1BB4519A" w14:textId="77777777" w:rsidTr="0014100B">
        <w:tc>
          <w:tcPr>
            <w:tcW w:w="1951" w:type="dxa"/>
          </w:tcPr>
          <w:p w14:paraId="5108E7BF" w14:textId="2927BBE8" w:rsidR="00405639" w:rsidRPr="00C12352" w:rsidRDefault="0029449D" w:rsidP="00405639">
            <w:pPr>
              <w:pStyle w:val="Defaul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14100B">
              <w:rPr>
                <w:bCs/>
                <w:sz w:val="18"/>
                <w:szCs w:val="18"/>
              </w:rPr>
              <w:t>8</w:t>
            </w:r>
            <w:r w:rsidR="002E20D9">
              <w:rPr>
                <w:bCs/>
                <w:sz w:val="18"/>
                <w:szCs w:val="18"/>
              </w:rPr>
              <w:t xml:space="preserve"> mei </w:t>
            </w:r>
            <w:r>
              <w:rPr>
                <w:bCs/>
                <w:sz w:val="18"/>
                <w:szCs w:val="18"/>
              </w:rPr>
              <w:t>202</w:t>
            </w:r>
            <w:r w:rsidR="0014100B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4990" w:type="dxa"/>
          </w:tcPr>
          <w:p w14:paraId="5DAF5DEE" w14:textId="697651D7" w:rsidR="00405639" w:rsidRPr="00C12352" w:rsidRDefault="00C12352" w:rsidP="00405639">
            <w:pPr>
              <w:tabs>
                <w:tab w:val="left" w:pos="2835"/>
              </w:tabs>
              <w:rPr>
                <w:bCs/>
              </w:rPr>
            </w:pPr>
            <w:r>
              <w:rPr>
                <w:bCs/>
              </w:rPr>
              <w:t>Alfa versie</w:t>
            </w:r>
          </w:p>
        </w:tc>
        <w:tc>
          <w:tcPr>
            <w:tcW w:w="1985" w:type="dxa"/>
          </w:tcPr>
          <w:p w14:paraId="2BB3619B" w14:textId="2B822E51" w:rsidR="00405639" w:rsidRPr="00C12352" w:rsidRDefault="0014100B" w:rsidP="00405639">
            <w:pPr>
              <w:tabs>
                <w:tab w:val="left" w:pos="2835"/>
              </w:tabs>
              <w:rPr>
                <w:bCs/>
              </w:rPr>
            </w:pPr>
            <w:r>
              <w:rPr>
                <w:bCs/>
              </w:rPr>
              <w:t>nt20</w:t>
            </w:r>
            <w:r w:rsidR="00C12352">
              <w:rPr>
                <w:bCs/>
              </w:rPr>
              <w:t>/</w:t>
            </w:r>
            <w:r w:rsidR="003C19D2">
              <w:rPr>
                <w:bCs/>
              </w:rPr>
              <w:t>20</w:t>
            </w:r>
            <w:r w:rsidR="0029449D">
              <w:rPr>
                <w:bCs/>
              </w:rPr>
              <w:t>2</w:t>
            </w:r>
            <w:r>
              <w:rPr>
                <w:bCs/>
              </w:rPr>
              <w:t>60819</w:t>
            </w:r>
            <w:r w:rsidR="00C12352">
              <w:rPr>
                <w:bCs/>
              </w:rPr>
              <w:t>.a</w:t>
            </w:r>
          </w:p>
        </w:tc>
      </w:tr>
      <w:tr w:rsidR="00D663BC" w:rsidRPr="00631CF2" w14:paraId="45CFA618" w14:textId="77777777" w:rsidTr="0014100B">
        <w:tc>
          <w:tcPr>
            <w:tcW w:w="1951" w:type="dxa"/>
          </w:tcPr>
          <w:p w14:paraId="50BFC37B" w14:textId="410FEB66" w:rsidR="00D663BC" w:rsidRPr="00C12352" w:rsidRDefault="00D663BC" w:rsidP="00FE33AD">
            <w:pPr>
              <w:pStyle w:val="Default"/>
              <w:rPr>
                <w:bCs/>
                <w:sz w:val="18"/>
                <w:szCs w:val="18"/>
              </w:rPr>
            </w:pPr>
          </w:p>
        </w:tc>
        <w:tc>
          <w:tcPr>
            <w:tcW w:w="4990" w:type="dxa"/>
          </w:tcPr>
          <w:p w14:paraId="67BB2DE8" w14:textId="44AD2276" w:rsidR="00D663BC" w:rsidRPr="00C12352" w:rsidRDefault="00D663BC" w:rsidP="00FE33AD">
            <w:pPr>
              <w:tabs>
                <w:tab w:val="left" w:pos="2835"/>
              </w:tabs>
              <w:rPr>
                <w:bCs/>
              </w:rPr>
            </w:pPr>
          </w:p>
        </w:tc>
        <w:tc>
          <w:tcPr>
            <w:tcW w:w="1985" w:type="dxa"/>
          </w:tcPr>
          <w:p w14:paraId="12DD1086" w14:textId="7DB28534" w:rsidR="00D663BC" w:rsidRPr="00C12352" w:rsidRDefault="00D663BC" w:rsidP="00FE33AD">
            <w:pPr>
              <w:tabs>
                <w:tab w:val="left" w:pos="2835"/>
              </w:tabs>
              <w:rPr>
                <w:bCs/>
              </w:rPr>
            </w:pPr>
          </w:p>
        </w:tc>
      </w:tr>
      <w:tr w:rsidR="00D663BC" w:rsidRPr="00631CF2" w14:paraId="666B1484" w14:textId="77777777" w:rsidTr="0014100B">
        <w:tc>
          <w:tcPr>
            <w:tcW w:w="1951" w:type="dxa"/>
          </w:tcPr>
          <w:p w14:paraId="1FF3F8E0" w14:textId="2CB15707" w:rsidR="00D663BC" w:rsidRDefault="00D663BC" w:rsidP="005053B0">
            <w:pPr>
              <w:tabs>
                <w:tab w:val="left" w:pos="2835"/>
              </w:tabs>
              <w:rPr>
                <w:szCs w:val="28"/>
              </w:rPr>
            </w:pPr>
          </w:p>
        </w:tc>
        <w:tc>
          <w:tcPr>
            <w:tcW w:w="4990" w:type="dxa"/>
          </w:tcPr>
          <w:p w14:paraId="6D9F7114" w14:textId="400220CE" w:rsidR="00D663BC" w:rsidRDefault="00D663BC" w:rsidP="00512DB1">
            <w:pPr>
              <w:tabs>
                <w:tab w:val="left" w:pos="2835"/>
              </w:tabs>
              <w:rPr>
                <w:szCs w:val="28"/>
              </w:rPr>
            </w:pPr>
          </w:p>
        </w:tc>
        <w:tc>
          <w:tcPr>
            <w:tcW w:w="1985" w:type="dxa"/>
          </w:tcPr>
          <w:p w14:paraId="18C205F4" w14:textId="0458069B" w:rsidR="00D663BC" w:rsidRDefault="00D663BC">
            <w:pPr>
              <w:tabs>
                <w:tab w:val="left" w:pos="2835"/>
              </w:tabs>
              <w:rPr>
                <w:bCs/>
              </w:rPr>
            </w:pPr>
          </w:p>
        </w:tc>
      </w:tr>
    </w:tbl>
    <w:p w14:paraId="76B201CD" w14:textId="77777777" w:rsidR="009C7F38" w:rsidRPr="00631CF2" w:rsidRDefault="009C7F38">
      <w:pPr>
        <w:tabs>
          <w:tab w:val="left" w:pos="2835"/>
        </w:tabs>
        <w:rPr>
          <w:b/>
          <w:szCs w:val="28"/>
        </w:rPr>
      </w:pPr>
    </w:p>
    <w:p w14:paraId="25FBFD8D" w14:textId="77777777" w:rsidR="0028167E" w:rsidRPr="00631CF2" w:rsidRDefault="0028167E">
      <w:pPr>
        <w:rPr>
          <w:szCs w:val="20"/>
        </w:rPr>
      </w:pPr>
    </w:p>
    <w:p w14:paraId="4F3AC93D" w14:textId="77777777" w:rsidR="0028167E" w:rsidRPr="00631CF2" w:rsidRDefault="003A3C27">
      <w:r w:rsidRPr="00631CF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6C0BFA" wp14:editId="3B144638">
                <wp:simplePos x="0" y="0"/>
                <wp:positionH relativeFrom="column">
                  <wp:posOffset>-857250</wp:posOffset>
                </wp:positionH>
                <wp:positionV relativeFrom="paragraph">
                  <wp:posOffset>6188075</wp:posOffset>
                </wp:positionV>
                <wp:extent cx="7543800" cy="18923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38BE4" w14:textId="77777777" w:rsidR="00905F99" w:rsidRDefault="00905F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6C0B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7.5pt;margin-top:487.25pt;width:594pt;height:1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" filled="f" stroked="f" strokecolor="white">
                <v:textbox>
                  <w:txbxContent>
                    <w:p w14:paraId="59438BE4" w14:textId="77777777" w:rsidR="00905F99" w:rsidRDefault="00905F9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D46F9C9" w14:textId="77777777" w:rsidR="0028167E" w:rsidRPr="00631CF2" w:rsidRDefault="0028167E" w:rsidP="00CA7DE9"/>
    <w:p w14:paraId="46E95894" w14:textId="77777777" w:rsidR="0028167E" w:rsidRPr="00631CF2" w:rsidRDefault="0028167E" w:rsidP="00CA7DE9"/>
    <w:p w14:paraId="00F80754" w14:textId="77777777" w:rsidR="0028167E" w:rsidRPr="00631CF2" w:rsidRDefault="0028167E" w:rsidP="00CA7DE9"/>
    <w:p w14:paraId="463DC1A9" w14:textId="77777777" w:rsidR="0028167E" w:rsidRPr="00631CF2" w:rsidRDefault="0028167E" w:rsidP="00CA7DE9"/>
    <w:p w14:paraId="4A3B4750" w14:textId="77777777" w:rsidR="0028167E" w:rsidRPr="00631CF2" w:rsidRDefault="0028167E" w:rsidP="00CA7DE9"/>
    <w:p w14:paraId="5F2BA1FA" w14:textId="77777777" w:rsidR="0028167E" w:rsidRPr="00631CF2" w:rsidRDefault="0028167E" w:rsidP="00CA7DE9"/>
    <w:p w14:paraId="27F1CC76" w14:textId="77777777" w:rsidR="0028167E" w:rsidRPr="00631CF2" w:rsidRDefault="0028167E" w:rsidP="00CA7DE9"/>
    <w:p w14:paraId="023DA024" w14:textId="77777777" w:rsidR="0028167E" w:rsidRPr="00631CF2" w:rsidRDefault="0028167E" w:rsidP="00CA7DE9"/>
    <w:p w14:paraId="11352D51" w14:textId="77777777" w:rsidR="0028167E" w:rsidRPr="00631CF2" w:rsidRDefault="0028167E" w:rsidP="00CA7DE9"/>
    <w:p w14:paraId="401844A9" w14:textId="77777777" w:rsidR="0028167E" w:rsidRPr="00631CF2" w:rsidRDefault="0028167E" w:rsidP="00CA7DE9"/>
    <w:p w14:paraId="7E0ED5C4" w14:textId="77777777" w:rsidR="0028167E" w:rsidRPr="00631CF2" w:rsidRDefault="0028167E" w:rsidP="00CA7DE9"/>
    <w:p w14:paraId="1A2BC042" w14:textId="77777777" w:rsidR="0028167E" w:rsidRPr="00631CF2" w:rsidRDefault="0028167E" w:rsidP="00CA7DE9"/>
    <w:p w14:paraId="1B7B67CA" w14:textId="77777777" w:rsidR="0028167E" w:rsidRPr="00631CF2" w:rsidRDefault="0028167E" w:rsidP="00CA7DE9"/>
    <w:p w14:paraId="6849729E" w14:textId="77777777" w:rsidR="0028167E" w:rsidRPr="00631CF2" w:rsidRDefault="0028167E" w:rsidP="00CA7DE9"/>
    <w:p w14:paraId="64BF071D" w14:textId="77777777" w:rsidR="0028167E" w:rsidRPr="00631CF2" w:rsidRDefault="0028167E" w:rsidP="00CA7DE9"/>
    <w:p w14:paraId="0F80DD12" w14:textId="77777777" w:rsidR="0028167E" w:rsidRPr="00631CF2" w:rsidRDefault="0028167E" w:rsidP="00CA7DE9"/>
    <w:p w14:paraId="5DADC6D7" w14:textId="77777777" w:rsidR="0028167E" w:rsidRPr="00631CF2" w:rsidRDefault="0028167E" w:rsidP="00CA7DE9"/>
    <w:p w14:paraId="6EB214FF" w14:textId="77777777" w:rsidR="0028167E" w:rsidRPr="00631CF2" w:rsidRDefault="0028167E" w:rsidP="00CA7DE9"/>
    <w:p w14:paraId="40DC743F" w14:textId="77777777" w:rsidR="0028167E" w:rsidRPr="00631CF2" w:rsidRDefault="0028167E" w:rsidP="00CA7DE9"/>
    <w:p w14:paraId="6464673B" w14:textId="77777777" w:rsidR="0028167E" w:rsidRPr="00631CF2" w:rsidRDefault="0028167E" w:rsidP="00CA7DE9"/>
    <w:p w14:paraId="7AD9342C" w14:textId="77777777" w:rsidR="0028167E" w:rsidRPr="00631CF2" w:rsidRDefault="0028167E" w:rsidP="00CA7DE9"/>
    <w:p w14:paraId="79B371D8" w14:textId="77777777" w:rsidR="0028167E" w:rsidRPr="00631CF2" w:rsidRDefault="0028167E" w:rsidP="00CA7DE9"/>
    <w:p w14:paraId="74236107" w14:textId="77777777" w:rsidR="0028167E" w:rsidRPr="00631CF2" w:rsidRDefault="0028167E" w:rsidP="00CA7DE9"/>
    <w:p w14:paraId="0C4E4999" w14:textId="77777777" w:rsidR="0028167E" w:rsidRPr="00631CF2" w:rsidRDefault="0028167E" w:rsidP="00CA7DE9"/>
    <w:p w14:paraId="326A3665" w14:textId="77777777" w:rsidR="0028167E" w:rsidRPr="00631CF2" w:rsidRDefault="0028167E" w:rsidP="00CA7DE9"/>
    <w:p w14:paraId="2FB582EE" w14:textId="77777777" w:rsidR="0028167E" w:rsidRPr="00631CF2" w:rsidRDefault="0028167E" w:rsidP="00CA7DE9"/>
    <w:p w14:paraId="616CADD0" w14:textId="77777777" w:rsidR="0028167E" w:rsidRPr="00631CF2" w:rsidRDefault="0028167E" w:rsidP="00CA7DE9">
      <w:pPr>
        <w:tabs>
          <w:tab w:val="left" w:pos="2895"/>
        </w:tabs>
      </w:pPr>
      <w:r w:rsidRPr="00631CF2">
        <w:tab/>
      </w:r>
    </w:p>
    <w:p w14:paraId="2154FE19" w14:textId="77777777" w:rsidR="0028167E" w:rsidRPr="00631CF2" w:rsidRDefault="0028167E" w:rsidP="00CA7DE9"/>
    <w:p w14:paraId="54A4D062" w14:textId="77777777" w:rsidR="0028167E" w:rsidRPr="00631CF2" w:rsidRDefault="0028167E" w:rsidP="00CA7DE9">
      <w:pPr>
        <w:sectPr w:rsidR="0028167E" w:rsidRPr="00631CF2" w:rsidSect="007620D5">
          <w:headerReference w:type="default" r:id="rId13"/>
          <w:footerReference w:type="default" r:id="rId14"/>
          <w:headerReference w:type="first" r:id="rId15"/>
          <w:type w:val="oddPage"/>
          <w:pgSz w:w="11906" w:h="16838" w:code="9"/>
          <w:pgMar w:top="2506" w:right="1418" w:bottom="1418" w:left="1418" w:header="198" w:footer="658" w:gutter="0"/>
          <w:paperSrc w:first="15" w:other="15"/>
          <w:pgNumType w:start="0"/>
          <w:cols w:space="708"/>
          <w:docGrid w:linePitch="360"/>
        </w:sectPr>
      </w:pPr>
    </w:p>
    <w:p w14:paraId="51DB2E7F" w14:textId="77777777" w:rsidR="0028167E" w:rsidRPr="00631CF2" w:rsidRDefault="7301A529">
      <w:pPr>
        <w:pStyle w:val="Kop-Inhoudsopgave"/>
        <w:tabs>
          <w:tab w:val="left" w:pos="7727"/>
        </w:tabs>
      </w:pPr>
      <w:r>
        <w:lastRenderedPageBreak/>
        <w:t>Inhoud</w:t>
      </w:r>
    </w:p>
    <w:bookmarkStart w:id="4" w:name="Inhoudsopgave"/>
    <w:bookmarkEnd w:id="4"/>
    <w:p w14:paraId="4477B940" w14:textId="1D6CF5B4" w:rsidR="00497BCD" w:rsidRDefault="00930121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r w:rsidRPr="00631CF2">
        <w:rPr>
          <w:b/>
          <w:i/>
        </w:rPr>
        <w:fldChar w:fldCharType="begin"/>
      </w:r>
      <w:r w:rsidR="009E2BB2" w:rsidRPr="00631CF2">
        <w:instrText xml:space="preserve"> TOC \o "1-2" \h \z </w:instrText>
      </w:r>
      <w:r w:rsidRPr="00631CF2">
        <w:rPr>
          <w:b/>
          <w:i/>
        </w:rPr>
        <w:fldChar w:fldCharType="separate"/>
      </w:r>
      <w:hyperlink w:anchor="_Toc67467867" w:history="1">
        <w:r w:rsidR="00497BCD" w:rsidRPr="00F46845">
          <w:rPr>
            <w:rStyle w:val="Hyperlink"/>
          </w:rPr>
          <w:t>Colofon</w:t>
        </w:r>
        <w:r w:rsidR="00497BCD">
          <w:rPr>
            <w:webHidden/>
          </w:rPr>
          <w:tab/>
        </w:r>
        <w:r w:rsidR="00497BCD">
          <w:rPr>
            <w:webHidden/>
          </w:rPr>
          <w:fldChar w:fldCharType="begin"/>
        </w:r>
        <w:r w:rsidR="00497BCD">
          <w:rPr>
            <w:webHidden/>
          </w:rPr>
          <w:instrText xml:space="preserve"> PAGEREF _Toc67467867 \h </w:instrText>
        </w:r>
        <w:r w:rsidR="00497BCD">
          <w:rPr>
            <w:webHidden/>
          </w:rPr>
        </w:r>
        <w:r w:rsidR="00497BCD">
          <w:rPr>
            <w:webHidden/>
          </w:rPr>
          <w:fldChar w:fldCharType="separate"/>
        </w:r>
        <w:r w:rsidR="00497BCD">
          <w:rPr>
            <w:webHidden/>
          </w:rPr>
          <w:t>1</w:t>
        </w:r>
        <w:r w:rsidR="00497BCD">
          <w:rPr>
            <w:webHidden/>
          </w:rPr>
          <w:fldChar w:fldCharType="end"/>
        </w:r>
      </w:hyperlink>
    </w:p>
    <w:p w14:paraId="400AB66C" w14:textId="2A238395" w:rsidR="00497BCD" w:rsidRDefault="00497BCD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7467868" w:history="1">
        <w:r w:rsidRPr="00F46845">
          <w:rPr>
            <w:rStyle w:val="Hyperlink"/>
          </w:rPr>
          <w:t>Versiebeheer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_Toc67467868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760535D5" w14:textId="65094623" w:rsidR="00497BCD" w:rsidRDefault="00497BCD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7467869" w:history="1">
        <w:r w:rsidRPr="00F46845">
          <w:rPr>
            <w:rStyle w:val="Hyperlink"/>
          </w:rPr>
          <w:t>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46845">
          <w:rPr>
            <w:rStyle w:val="Hyperlink"/>
          </w:rPr>
          <w:t>Inleiding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_Toc67467869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0EF1C19" w14:textId="031922BE" w:rsidR="00497BCD" w:rsidRDefault="00497BCD">
      <w:pPr>
        <w:pStyle w:val="TOC2"/>
        <w:rPr>
          <w:rFonts w:asciiTheme="minorHAnsi" w:eastAsiaTheme="minorEastAsia" w:hAnsiTheme="minorHAnsi" w:cstheme="minorBidi"/>
          <w:sz w:val="22"/>
          <w:szCs w:val="22"/>
        </w:rPr>
      </w:pPr>
      <w:hyperlink w:anchor="_Toc67467870" w:history="1">
        <w:r w:rsidRPr="00F46845">
          <w:rPr>
            <w:rStyle w:val="Hyperlink"/>
          </w:rPr>
          <w:t>1.1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46845">
          <w:rPr>
            <w:rStyle w:val="Hyperlink"/>
          </w:rPr>
          <w:t>Scope en reikwijdte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_Toc67467870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3015BE54" w14:textId="64F7F6A4" w:rsidR="00497BCD" w:rsidRDefault="00497BCD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7467871" w:history="1">
        <w:r w:rsidRPr="00F46845">
          <w:rPr>
            <w:rStyle w:val="Hyperlink"/>
          </w:rPr>
          <w:t>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46845">
          <w:rPr>
            <w:rStyle w:val="Hyperlink"/>
          </w:rPr>
          <w:t>Inhoudelijke veranderingen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_Toc67467871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BA01E39" w14:textId="4D336EC9" w:rsidR="0028167E" w:rsidRPr="00631CF2" w:rsidRDefault="00930121" w:rsidP="0091322E">
      <w:pPr>
        <w:pStyle w:val="TOC2"/>
      </w:pPr>
      <w:r w:rsidRPr="00631CF2">
        <w:fldChar w:fldCharType="end"/>
      </w:r>
    </w:p>
    <w:p w14:paraId="58B45050" w14:textId="77777777" w:rsidR="0028167E" w:rsidRPr="00631CF2" w:rsidRDefault="0028167E"/>
    <w:p w14:paraId="187A0493" w14:textId="77777777" w:rsidR="0028167E" w:rsidRPr="00631CF2" w:rsidRDefault="0028167E" w:rsidP="009E3BC1">
      <w:pPr>
        <w:pStyle w:val="Heading1"/>
      </w:pPr>
      <w:r>
        <w:br w:type="page"/>
      </w:r>
      <w:bookmarkStart w:id="5" w:name="_Toc67467869"/>
      <w:r w:rsidR="7301A529">
        <w:lastRenderedPageBreak/>
        <w:t>Inleiding</w:t>
      </w:r>
      <w:bookmarkEnd w:id="5"/>
    </w:p>
    <w:p w14:paraId="1C0E4A61" w14:textId="77777777" w:rsidR="0028167E" w:rsidRPr="00631CF2" w:rsidRDefault="7301A529" w:rsidP="009E3BC1">
      <w:pPr>
        <w:pStyle w:val="Heading2"/>
      </w:pPr>
      <w:bookmarkStart w:id="6" w:name="_Toc67467870"/>
      <w:bookmarkStart w:id="7" w:name="Doel_proces"/>
      <w:r>
        <w:t>Scope en reikwijdte</w:t>
      </w:r>
      <w:bookmarkEnd w:id="6"/>
    </w:p>
    <w:p w14:paraId="6B482FF2" w14:textId="77777777" w:rsidR="000E2605" w:rsidRPr="00631CF2" w:rsidRDefault="000E2605" w:rsidP="009E3BC1"/>
    <w:p w14:paraId="4DA2C610" w14:textId="5E18ABCF" w:rsidR="00136ECE" w:rsidRDefault="3FDC5180" w:rsidP="009E3BC1">
      <w:r>
        <w:t>Met behulp van de Nederlandse Taxonomie (NT) kunnen rapportages op basis van XBRL worden opgesteld. Dit document beschrijft de wijzigingen voor de BZK taxonomie NT</w:t>
      </w:r>
      <w:r w:rsidR="0014100B">
        <w:t>20</w:t>
      </w:r>
      <w:r>
        <w:t xml:space="preserve"> (versie </w:t>
      </w:r>
      <w:r w:rsidR="00BC3764">
        <w:t>202</w:t>
      </w:r>
      <w:r w:rsidR="0014100B">
        <w:t>60819</w:t>
      </w:r>
      <w:r>
        <w:t>) ten opzichte van de NT</w:t>
      </w:r>
      <w:r w:rsidR="001C1D02">
        <w:t>20</w:t>
      </w:r>
      <w:r>
        <w:t xml:space="preserve"> versie </w:t>
      </w:r>
      <w:r w:rsidR="001C1D02">
        <w:t>202512</w:t>
      </w:r>
      <w:r w:rsidR="00817B1D">
        <w:t>10</w:t>
      </w:r>
      <w:r w:rsidR="0014100B">
        <w:t xml:space="preserve"> </w:t>
      </w:r>
      <w:r w:rsidR="0075587F">
        <w:t>en de BZK taxonomie NT1</w:t>
      </w:r>
      <w:r w:rsidR="0014100B">
        <w:t>9</w:t>
      </w:r>
      <w:r w:rsidR="0075587F">
        <w:t xml:space="preserve"> (versie </w:t>
      </w:r>
      <w:r w:rsidR="0014100B">
        <w:t>20250820</w:t>
      </w:r>
      <w:r w:rsidR="0075587F">
        <w:t>)</w:t>
      </w:r>
      <w:r>
        <w:t xml:space="preserve">. </w:t>
      </w:r>
    </w:p>
    <w:p w14:paraId="60EDE869" w14:textId="62015D90" w:rsidR="00C71E1B" w:rsidRDefault="3FDC5180" w:rsidP="009E3BC1">
      <w:r>
        <w:t xml:space="preserve">Deze releasenotes zijn uitsluitend van toepassing op de BZK taxonomie als onderdeel van de Nederlandse Taxonomie, versie </w:t>
      </w:r>
      <w:r w:rsidR="0014100B">
        <w:t>20</w:t>
      </w:r>
      <w:r>
        <w:t xml:space="preserve"> en van toepassing voor de volgende entrypoints:</w:t>
      </w:r>
    </w:p>
    <w:bookmarkEnd w:id="7"/>
    <w:p w14:paraId="636D26AA" w14:textId="77777777" w:rsidR="002B423D" w:rsidRDefault="002B423D" w:rsidP="3FDC5180">
      <w:pPr>
        <w:spacing w:line="240" w:lineRule="atLeast"/>
        <w:rPr>
          <w:rFonts w:eastAsia="Verdana" w:cs="Verdana"/>
          <w:szCs w:val="18"/>
        </w:rPr>
      </w:pPr>
    </w:p>
    <w:p w14:paraId="1A8BBFCE" w14:textId="40ADB7B3" w:rsidR="3FDC5180" w:rsidRDefault="3FDC5180" w:rsidP="3FDC5180">
      <w:pPr>
        <w:spacing w:line="240" w:lineRule="atLeast"/>
        <w:rPr>
          <w:rFonts w:eastAsia="Verdana" w:cs="Verdana"/>
          <w:szCs w:val="18"/>
        </w:rPr>
      </w:pPr>
      <w:r w:rsidRPr="3FDC5180">
        <w:rPr>
          <w:rFonts w:eastAsia="Verdana" w:cs="Verdana"/>
          <w:szCs w:val="18"/>
        </w:rPr>
        <w:t>Documentatie entrypoints:</w:t>
      </w:r>
    </w:p>
    <w:p w14:paraId="4B41936B" w14:textId="7D522865" w:rsidR="00254C36" w:rsidRPr="00BD0C00" w:rsidRDefault="3FDC5180" w:rsidP="3FDC5180">
      <w:pPr>
        <w:pStyle w:val="ListParagraph"/>
        <w:numPr>
          <w:ilvl w:val="0"/>
          <w:numId w:val="19"/>
        </w:numPr>
        <w:spacing w:line="240" w:lineRule="atLeast"/>
        <w:rPr>
          <w:color w:val="000000" w:themeColor="text1"/>
          <w:szCs w:val="18"/>
        </w:rPr>
      </w:pPr>
      <w:r w:rsidRPr="3FDC5180">
        <w:rPr>
          <w:rFonts w:eastAsia="Verdana" w:cs="Verdana"/>
          <w:szCs w:val="18"/>
        </w:rPr>
        <w:t>Wet normering bezoldiging topfunctionarissen publieke en semipublieke sector</w:t>
      </w:r>
    </w:p>
    <w:p w14:paraId="53E49E3B" w14:textId="426E163C" w:rsidR="00BD0C00" w:rsidRPr="003F21CA" w:rsidRDefault="00BD0C00" w:rsidP="3FDC5180">
      <w:pPr>
        <w:pStyle w:val="ListParagraph"/>
        <w:numPr>
          <w:ilvl w:val="0"/>
          <w:numId w:val="19"/>
        </w:numPr>
        <w:spacing w:line="240" w:lineRule="atLeast"/>
        <w:rPr>
          <w:color w:val="000000" w:themeColor="text1"/>
          <w:szCs w:val="18"/>
        </w:rPr>
      </w:pPr>
      <w:r>
        <w:rPr>
          <w:rFonts w:eastAsia="Verdana" w:cs="Verdana"/>
          <w:szCs w:val="18"/>
        </w:rPr>
        <w:t xml:space="preserve">Verantwoordingsmodel </w:t>
      </w:r>
      <w:r w:rsidR="004D049A">
        <w:rPr>
          <w:rFonts w:eastAsia="Verdana" w:cs="Verdana"/>
          <w:szCs w:val="18"/>
        </w:rPr>
        <w:t>202</w:t>
      </w:r>
      <w:r w:rsidR="00CA2D20">
        <w:rPr>
          <w:rFonts w:eastAsia="Verdana" w:cs="Verdana"/>
          <w:szCs w:val="18"/>
        </w:rPr>
        <w:t>5</w:t>
      </w:r>
    </w:p>
    <w:p w14:paraId="1EE6CB4A" w14:textId="4BC68CD8" w:rsidR="00254C36" w:rsidRPr="003F21CA" w:rsidRDefault="3FDC5180" w:rsidP="3FDC5180">
      <w:pPr>
        <w:pStyle w:val="ListParagraph"/>
        <w:numPr>
          <w:ilvl w:val="0"/>
          <w:numId w:val="19"/>
        </w:numPr>
        <w:spacing w:line="240" w:lineRule="atLeast"/>
        <w:rPr>
          <w:color w:val="000000" w:themeColor="text1"/>
          <w:szCs w:val="18"/>
        </w:rPr>
      </w:pPr>
      <w:r w:rsidRPr="3FDC5180">
        <w:rPr>
          <w:rFonts w:eastAsia="Verdana" w:cs="Verdana"/>
          <w:szCs w:val="18"/>
        </w:rPr>
        <w:t>Woningwet</w:t>
      </w:r>
    </w:p>
    <w:p w14:paraId="7BD48D80" w14:textId="46A182E1" w:rsidR="00254C36" w:rsidRPr="003F21CA" w:rsidRDefault="3FDC5180" w:rsidP="3FDC5180">
      <w:pPr>
        <w:pStyle w:val="ListParagraph"/>
        <w:numPr>
          <w:ilvl w:val="0"/>
          <w:numId w:val="19"/>
        </w:numPr>
        <w:spacing w:line="240" w:lineRule="atLeast"/>
        <w:rPr>
          <w:color w:val="000000" w:themeColor="text1"/>
          <w:szCs w:val="18"/>
        </w:rPr>
      </w:pPr>
      <w:r w:rsidRPr="3FDC5180">
        <w:rPr>
          <w:rFonts w:eastAsia="Verdana" w:cs="Verdana"/>
          <w:szCs w:val="18"/>
        </w:rPr>
        <w:t>Bijlage 3. bij de Regeling toegelaten instellingen volkshuisvesting 2015</w:t>
      </w:r>
    </w:p>
    <w:p w14:paraId="222ABB10" w14:textId="5255AEB0" w:rsidR="00254C36" w:rsidRPr="003F21CA" w:rsidRDefault="3FDC5180" w:rsidP="7301A529">
      <w:pPr>
        <w:pStyle w:val="ListParagraph"/>
        <w:numPr>
          <w:ilvl w:val="0"/>
          <w:numId w:val="19"/>
        </w:numPr>
        <w:spacing w:line="240" w:lineRule="atLeast"/>
        <w:rPr>
          <w:szCs w:val="18"/>
        </w:rPr>
      </w:pPr>
      <w:r>
        <w:t>Bijlage 5. bij de Regeling toegelaten instellingen volkshuisvesting 2015</w:t>
      </w:r>
    </w:p>
    <w:p w14:paraId="7B13C65C" w14:textId="1DA96FC5" w:rsidR="002B423D" w:rsidRDefault="002B423D" w:rsidP="3FDC5180">
      <w:pPr>
        <w:spacing w:line="240" w:lineRule="atLeast"/>
        <w:rPr>
          <w:color w:val="00000A"/>
        </w:rPr>
      </w:pPr>
    </w:p>
    <w:p w14:paraId="083196E9" w14:textId="5B998B23" w:rsidR="002B423D" w:rsidRDefault="002B423D" w:rsidP="3FDC5180">
      <w:pPr>
        <w:spacing w:line="240" w:lineRule="atLeast"/>
        <w:rPr>
          <w:color w:val="00000A"/>
        </w:rPr>
      </w:pPr>
      <w:r>
        <w:t>Deze entrypoints zijn uitsluitend bedoeld ter informatie en kunnen niet gebruikt worden voor rapportage.</w:t>
      </w:r>
    </w:p>
    <w:p w14:paraId="02369AA9" w14:textId="77777777" w:rsidR="002B423D" w:rsidRDefault="002B423D" w:rsidP="3FDC5180">
      <w:pPr>
        <w:spacing w:line="240" w:lineRule="atLeast"/>
        <w:rPr>
          <w:color w:val="00000A"/>
        </w:rPr>
      </w:pPr>
    </w:p>
    <w:p w14:paraId="6D190593" w14:textId="509B90ED" w:rsidR="3FDC5180" w:rsidRDefault="3FDC5180" w:rsidP="3FDC5180">
      <w:pPr>
        <w:spacing w:line="240" w:lineRule="atLeast"/>
        <w:rPr>
          <w:color w:val="00000A"/>
        </w:rPr>
      </w:pPr>
      <w:r w:rsidRPr="3FDC5180">
        <w:rPr>
          <w:color w:val="00000A"/>
        </w:rPr>
        <w:t>Rapportage entrypoints:</w:t>
      </w:r>
    </w:p>
    <w:p w14:paraId="5869036B" w14:textId="6B52FCF3" w:rsidR="00254C36" w:rsidRPr="003F21CA" w:rsidRDefault="7301A529" w:rsidP="7301A529">
      <w:pPr>
        <w:pStyle w:val="ListParagraph"/>
        <w:numPr>
          <w:ilvl w:val="0"/>
          <w:numId w:val="19"/>
        </w:numPr>
        <w:spacing w:line="240" w:lineRule="atLeast"/>
        <w:rPr>
          <w:szCs w:val="18"/>
        </w:rPr>
      </w:pPr>
      <w:r w:rsidRPr="7301A529">
        <w:rPr>
          <w:color w:val="00000A"/>
        </w:rPr>
        <w:t xml:space="preserve">De prospectieve informatie </w:t>
      </w:r>
      <w:r w:rsidR="000E53AA">
        <w:rPr>
          <w:color w:val="00000A"/>
        </w:rPr>
        <w:t>202</w:t>
      </w:r>
      <w:r w:rsidR="0014100B">
        <w:rPr>
          <w:color w:val="00000A"/>
        </w:rPr>
        <w:t>6</w:t>
      </w:r>
      <w:r w:rsidRPr="7301A529">
        <w:rPr>
          <w:color w:val="00000A"/>
        </w:rPr>
        <w:t xml:space="preserve"> toegelaten instellingen volkshuisvesting – verlicht regime</w:t>
      </w:r>
    </w:p>
    <w:p w14:paraId="24FCB2C4" w14:textId="5AC3E3E1" w:rsidR="00254C36" w:rsidRPr="003F21CA" w:rsidRDefault="7301A529" w:rsidP="7301A529">
      <w:pPr>
        <w:pStyle w:val="ListParagraph"/>
        <w:numPr>
          <w:ilvl w:val="0"/>
          <w:numId w:val="19"/>
        </w:numPr>
        <w:spacing w:line="240" w:lineRule="atLeast"/>
        <w:rPr>
          <w:szCs w:val="18"/>
        </w:rPr>
      </w:pPr>
      <w:r w:rsidRPr="7301A529">
        <w:rPr>
          <w:color w:val="00000A"/>
        </w:rPr>
        <w:t xml:space="preserve">De prospectieve informatie </w:t>
      </w:r>
      <w:r w:rsidR="000E53AA">
        <w:rPr>
          <w:color w:val="00000A"/>
        </w:rPr>
        <w:t>202</w:t>
      </w:r>
      <w:r w:rsidR="0014100B">
        <w:rPr>
          <w:color w:val="00000A"/>
        </w:rPr>
        <w:t>6</w:t>
      </w:r>
      <w:r w:rsidR="00497BCD" w:rsidRPr="7301A529">
        <w:rPr>
          <w:color w:val="00000A"/>
        </w:rPr>
        <w:t xml:space="preserve"> </w:t>
      </w:r>
      <w:r w:rsidRPr="7301A529">
        <w:rPr>
          <w:color w:val="00000A"/>
        </w:rPr>
        <w:t>toegelaten instellingen volkshuisvesting – verlicht regime – geconsolideerd</w:t>
      </w:r>
    </w:p>
    <w:p w14:paraId="620DE3C7" w14:textId="263F6D30" w:rsidR="00254C36" w:rsidRPr="003F21CA" w:rsidRDefault="7301A529" w:rsidP="7301A529">
      <w:pPr>
        <w:pStyle w:val="ListParagraph"/>
        <w:numPr>
          <w:ilvl w:val="0"/>
          <w:numId w:val="19"/>
        </w:numPr>
        <w:spacing w:line="240" w:lineRule="atLeast"/>
        <w:rPr>
          <w:szCs w:val="18"/>
        </w:rPr>
      </w:pPr>
      <w:r w:rsidRPr="7301A529">
        <w:rPr>
          <w:color w:val="00000A"/>
        </w:rPr>
        <w:t xml:space="preserve">De prospectieve informatie </w:t>
      </w:r>
      <w:r w:rsidR="000E53AA">
        <w:rPr>
          <w:color w:val="00000A"/>
        </w:rPr>
        <w:t>202</w:t>
      </w:r>
      <w:r w:rsidR="0014100B">
        <w:rPr>
          <w:color w:val="00000A"/>
        </w:rPr>
        <w:t>6</w:t>
      </w:r>
      <w:r w:rsidR="00497BCD" w:rsidRPr="7301A529">
        <w:rPr>
          <w:color w:val="00000A"/>
        </w:rPr>
        <w:t xml:space="preserve"> </w:t>
      </w:r>
      <w:r w:rsidRPr="7301A529">
        <w:rPr>
          <w:color w:val="00000A"/>
        </w:rPr>
        <w:t>toegelaten instellingen volkshuisvesting – administratieve scheiding</w:t>
      </w:r>
    </w:p>
    <w:p w14:paraId="5A5D3650" w14:textId="14929FA8" w:rsidR="00D13926" w:rsidRPr="003F21CA" w:rsidRDefault="7301A529" w:rsidP="004E1451">
      <w:pPr>
        <w:pStyle w:val="ListParagraph"/>
        <w:numPr>
          <w:ilvl w:val="0"/>
          <w:numId w:val="19"/>
        </w:numPr>
      </w:pPr>
      <w:r w:rsidRPr="7301A529">
        <w:rPr>
          <w:color w:val="00000A"/>
        </w:rPr>
        <w:t xml:space="preserve">De prospectieve informatie </w:t>
      </w:r>
      <w:r w:rsidR="000E53AA">
        <w:rPr>
          <w:color w:val="00000A"/>
        </w:rPr>
        <w:t>202</w:t>
      </w:r>
      <w:r w:rsidR="0014100B">
        <w:rPr>
          <w:color w:val="00000A"/>
        </w:rPr>
        <w:t>6</w:t>
      </w:r>
      <w:r w:rsidR="00497BCD" w:rsidRPr="7301A529">
        <w:rPr>
          <w:color w:val="00000A"/>
        </w:rPr>
        <w:t xml:space="preserve"> </w:t>
      </w:r>
      <w:r w:rsidRPr="7301A529">
        <w:rPr>
          <w:color w:val="00000A"/>
        </w:rPr>
        <w:t>toegelaten instellingen volkshuisvesting – administratieve scheiding - geconsolideerd</w:t>
      </w:r>
    </w:p>
    <w:p w14:paraId="01C18456" w14:textId="1EA1A408" w:rsidR="00AE598E" w:rsidRDefault="7301A529" w:rsidP="00AE598E">
      <w:pPr>
        <w:pStyle w:val="ListParagraph"/>
        <w:numPr>
          <w:ilvl w:val="0"/>
          <w:numId w:val="19"/>
        </w:numPr>
      </w:pPr>
      <w:r w:rsidRPr="7301A529">
        <w:rPr>
          <w:color w:val="00000A"/>
        </w:rPr>
        <w:t xml:space="preserve">De prospectieve informatie </w:t>
      </w:r>
      <w:r w:rsidR="000E53AA">
        <w:rPr>
          <w:color w:val="00000A"/>
        </w:rPr>
        <w:t>202</w:t>
      </w:r>
      <w:r w:rsidR="0014100B">
        <w:rPr>
          <w:color w:val="00000A"/>
        </w:rPr>
        <w:t>6</w:t>
      </w:r>
      <w:r w:rsidR="00497BCD" w:rsidRPr="7301A529">
        <w:rPr>
          <w:color w:val="00000A"/>
        </w:rPr>
        <w:t xml:space="preserve"> </w:t>
      </w:r>
      <w:r w:rsidRPr="7301A529">
        <w:rPr>
          <w:color w:val="00000A"/>
        </w:rPr>
        <w:t>toegelaten instellingen volkshuisvesting – hybride scheiding</w:t>
      </w:r>
    </w:p>
    <w:p w14:paraId="44388C55" w14:textId="3ED6ACF0" w:rsidR="0007360C" w:rsidRDefault="3FDC5180" w:rsidP="0003472D">
      <w:pPr>
        <w:pStyle w:val="ListParagraph"/>
        <w:numPr>
          <w:ilvl w:val="0"/>
          <w:numId w:val="19"/>
        </w:numPr>
      </w:pPr>
      <w:r w:rsidRPr="3FDC5180">
        <w:rPr>
          <w:color w:val="00000A"/>
        </w:rPr>
        <w:t xml:space="preserve">De prospectieve informatie </w:t>
      </w:r>
      <w:r w:rsidR="004D049A">
        <w:rPr>
          <w:color w:val="00000A"/>
        </w:rPr>
        <w:t>20</w:t>
      </w:r>
      <w:r w:rsidR="000E53AA">
        <w:rPr>
          <w:color w:val="00000A"/>
        </w:rPr>
        <w:t>2</w:t>
      </w:r>
      <w:r w:rsidR="0014100B">
        <w:rPr>
          <w:color w:val="00000A"/>
        </w:rPr>
        <w:t>6</w:t>
      </w:r>
      <w:r w:rsidR="00497BCD" w:rsidRPr="7301A529">
        <w:rPr>
          <w:color w:val="00000A"/>
        </w:rPr>
        <w:t xml:space="preserve"> </w:t>
      </w:r>
      <w:r w:rsidRPr="3FDC5180">
        <w:rPr>
          <w:color w:val="00000A"/>
        </w:rPr>
        <w:t>toegelaten instellingen volkshuisvesting – juridische scheiding</w:t>
      </w:r>
    </w:p>
    <w:p w14:paraId="7467BB0A" w14:textId="6A1BB696" w:rsidR="009F0C6F" w:rsidRDefault="009F0C6F" w:rsidP="0003472D">
      <w:r>
        <w:br w:type="page"/>
      </w:r>
    </w:p>
    <w:p w14:paraId="04F24E1E" w14:textId="59E97401" w:rsidR="00CE3324" w:rsidRPr="00631CF2" w:rsidRDefault="7301A529" w:rsidP="009E3BC1">
      <w:pPr>
        <w:pStyle w:val="Heading1"/>
      </w:pPr>
      <w:bookmarkStart w:id="8" w:name="_Toc67467871"/>
      <w:r>
        <w:lastRenderedPageBreak/>
        <w:t>Inhoudelijke veranderingen</w:t>
      </w:r>
      <w:bookmarkEnd w:id="8"/>
    </w:p>
    <w:p w14:paraId="184754A5" w14:textId="77777777" w:rsidR="00E529C1" w:rsidRDefault="00E529C1" w:rsidP="009E3BC1"/>
    <w:p w14:paraId="3E5926EC" w14:textId="0BB0CA23" w:rsidR="00E7390E" w:rsidRDefault="7301A529" w:rsidP="009E3BC1">
      <w:r>
        <w:t>In dit hoofdstuk worden de inhoudelijke verschillen op globaal niveau beschreven.</w:t>
      </w:r>
    </w:p>
    <w:p w14:paraId="74F5A3C5" w14:textId="77777777" w:rsidR="00BE54A3" w:rsidRDefault="00BE54A3" w:rsidP="00BE54A3"/>
    <w:p w14:paraId="050DF024" w14:textId="3AEE78F7" w:rsidR="00BE54A3" w:rsidRDefault="3FDC5180" w:rsidP="00BE54A3">
      <w:pPr>
        <w:rPr>
          <w:color w:val="00000A"/>
        </w:rPr>
      </w:pPr>
      <w:r>
        <w:t>De rapportage-entrypoints en Bijlage 5 genoemd in 1.1 zijn de publiekelijke versies van d</w:t>
      </w:r>
      <w:r w:rsidRPr="3FDC5180">
        <w:rPr>
          <w:color w:val="00000A"/>
        </w:rPr>
        <w:t xml:space="preserve">e prospectieve informatie </w:t>
      </w:r>
      <w:r w:rsidR="00B656DC">
        <w:rPr>
          <w:color w:val="00000A"/>
        </w:rPr>
        <w:t>202</w:t>
      </w:r>
      <w:r w:rsidR="00BF7DC7">
        <w:rPr>
          <w:color w:val="00000A"/>
        </w:rPr>
        <w:t>6</w:t>
      </w:r>
      <w:r w:rsidRPr="3FDC5180">
        <w:rPr>
          <w:color w:val="00000A"/>
        </w:rPr>
        <w:t xml:space="preserve"> toegelaten instellingen volkshuisvesting en zijn een uitbreiding op NT</w:t>
      </w:r>
      <w:r w:rsidR="002D66F4">
        <w:rPr>
          <w:color w:val="00000A"/>
        </w:rPr>
        <w:t>20</w:t>
      </w:r>
      <w:r w:rsidRPr="3FDC5180">
        <w:rPr>
          <w:color w:val="00000A"/>
        </w:rPr>
        <w:t>/</w:t>
      </w:r>
      <w:r w:rsidR="002D66F4">
        <w:rPr>
          <w:color w:val="00000A"/>
        </w:rPr>
        <w:t>20251210</w:t>
      </w:r>
      <w:r w:rsidRPr="3FDC5180">
        <w:rPr>
          <w:color w:val="00000A"/>
        </w:rPr>
        <w:t>.</w:t>
      </w:r>
    </w:p>
    <w:p w14:paraId="322BD8D1" w14:textId="572991EE" w:rsidR="00FA31EC" w:rsidRDefault="00FA31EC" w:rsidP="00BE54A3">
      <w:pPr>
        <w:rPr>
          <w:color w:val="00000A"/>
        </w:rPr>
      </w:pPr>
    </w:p>
    <w:p w14:paraId="70D046A7" w14:textId="747A372C" w:rsidR="00FA31EC" w:rsidRDefault="0079103C" w:rsidP="00BE54A3">
      <w:pPr>
        <w:rPr>
          <w:rStyle w:val="Hyperlink"/>
        </w:rPr>
      </w:pPr>
      <w:r>
        <w:rPr>
          <w:color w:val="00000A"/>
        </w:rPr>
        <w:t xml:space="preserve">De belangrijkste wijzigingen ten </w:t>
      </w:r>
      <w:r w:rsidR="00FA31EC">
        <w:rPr>
          <w:color w:val="00000A"/>
        </w:rPr>
        <w:t xml:space="preserve">opzichte van de </w:t>
      </w:r>
      <w:r w:rsidR="00FA31EC" w:rsidRPr="3FDC5180">
        <w:rPr>
          <w:color w:val="00000A"/>
        </w:rPr>
        <w:t xml:space="preserve">prospectieve informatie </w:t>
      </w:r>
      <w:r w:rsidR="00240270">
        <w:rPr>
          <w:color w:val="00000A"/>
        </w:rPr>
        <w:t>202</w:t>
      </w:r>
      <w:r w:rsidR="00BF7DC7">
        <w:rPr>
          <w:color w:val="00000A"/>
        </w:rPr>
        <w:t>6</w:t>
      </w:r>
      <w:r>
        <w:rPr>
          <w:color w:val="00000A"/>
        </w:rPr>
        <w:t xml:space="preserve"> </w:t>
      </w:r>
      <w:r w:rsidR="00B656DC">
        <w:rPr>
          <w:color w:val="00000A"/>
        </w:rPr>
        <w:t>worden</w:t>
      </w:r>
      <w:r>
        <w:rPr>
          <w:color w:val="00000A"/>
        </w:rPr>
        <w:t xml:space="preserve"> gepubliceerd op de website van SBR Wonen, zie </w:t>
      </w:r>
      <w:hyperlink r:id="rId16" w:history="1">
        <w:r w:rsidR="00B656DC">
          <w:rPr>
            <w:rStyle w:val="Hyperlink"/>
          </w:rPr>
          <w:t>https://sbr-wonen.nl/</w:t>
        </w:r>
      </w:hyperlink>
    </w:p>
    <w:p w14:paraId="59F60A12" w14:textId="4EED47C7" w:rsidR="008E786C" w:rsidRDefault="008E786C" w:rsidP="00BE54A3">
      <w:pPr>
        <w:rPr>
          <w:rStyle w:val="Hyperlink"/>
        </w:rPr>
      </w:pPr>
    </w:p>
    <w:p w14:paraId="1D96F478" w14:textId="0EBA3B03" w:rsidR="00FC69C9" w:rsidRPr="001D7D4B" w:rsidRDefault="001E79FF" w:rsidP="00E529C1">
      <w:r>
        <w:t xml:space="preserve">Tevens wordt verwezen naar de </w:t>
      </w:r>
      <w:r w:rsidR="00894515">
        <w:t xml:space="preserve">versioning </w:t>
      </w:r>
      <w:r w:rsidR="00285A60">
        <w:t xml:space="preserve">behorende bij </w:t>
      </w:r>
      <w:r w:rsidR="00240270">
        <w:t>NT</w:t>
      </w:r>
      <w:r w:rsidR="00BF7DC7">
        <w:t>20</w:t>
      </w:r>
      <w:r w:rsidR="00285A60">
        <w:t xml:space="preserve"> versie </w:t>
      </w:r>
      <w:r w:rsidR="00240270">
        <w:t>202</w:t>
      </w:r>
      <w:r w:rsidR="00BF7DC7">
        <w:t>6</w:t>
      </w:r>
      <w:r w:rsidR="00203D39">
        <w:t>08</w:t>
      </w:r>
      <w:r w:rsidR="00BF7DC7">
        <w:t>19</w:t>
      </w:r>
      <w:r w:rsidR="00285A60">
        <w:t xml:space="preserve"> </w:t>
      </w:r>
      <w:r w:rsidR="00894515">
        <w:t>voor de belangrijkste wijzigingen.</w:t>
      </w:r>
    </w:p>
    <w:sectPr w:rsidR="00FC69C9" w:rsidRPr="001D7D4B" w:rsidSect="007620D5">
      <w:type w:val="oddPage"/>
      <w:pgSz w:w="11906" w:h="16838"/>
      <w:pgMar w:top="2506" w:right="1418" w:bottom="1418" w:left="1418" w:header="198" w:footer="658" w:gutter="0"/>
      <w:paperSrc w:first="15" w:other="15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9D73C" w14:textId="77777777" w:rsidR="00D81250" w:rsidRDefault="00D81250">
      <w:r>
        <w:separator/>
      </w:r>
    </w:p>
  </w:endnote>
  <w:endnote w:type="continuationSeparator" w:id="0">
    <w:p w14:paraId="4FA8153B" w14:textId="77777777" w:rsidR="00D81250" w:rsidRDefault="00D81250">
      <w:r>
        <w:continuationSeparator/>
      </w:r>
    </w:p>
  </w:endnote>
  <w:endnote w:type="continuationNotice" w:id="1">
    <w:p w14:paraId="75C3EF9A" w14:textId="77777777" w:rsidR="00D81250" w:rsidRDefault="00D812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KIX Barcode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7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1"/>
      <w:gridCol w:w="6019"/>
    </w:tblGrid>
    <w:tr w:rsidR="00905F99" w14:paraId="372E9131" w14:textId="77777777" w:rsidTr="7301A529">
      <w:trPr>
        <w:cantSplit/>
        <w:trHeight w:hRule="exact" w:val="367"/>
      </w:trPr>
      <w:tc>
        <w:tcPr>
          <w:tcW w:w="1451" w:type="dxa"/>
        </w:tcPr>
        <w:p w14:paraId="304F3CB4" w14:textId="77777777" w:rsidR="00905F99" w:rsidRDefault="7301A529">
          <w:pPr>
            <w:spacing w:line="240" w:lineRule="auto"/>
          </w:pPr>
          <w:r>
            <w:t xml:space="preserve">Versie: </w:t>
          </w:r>
        </w:p>
        <w:p w14:paraId="6AD88E12" w14:textId="77777777" w:rsidR="00905F99" w:rsidRDefault="00905F99">
          <w:pPr>
            <w:spacing w:line="240" w:lineRule="auto"/>
          </w:pPr>
        </w:p>
      </w:tc>
      <w:tc>
        <w:tcPr>
          <w:tcW w:w="6019" w:type="dxa"/>
        </w:tcPr>
        <w:p w14:paraId="10CF29B9" w14:textId="74FC1A4F" w:rsidR="00905F99" w:rsidRDefault="0014100B" w:rsidP="00D86631">
          <w:pPr>
            <w:spacing w:line="240" w:lineRule="auto"/>
            <w:ind w:firstLine="90"/>
          </w:pPr>
          <w:r>
            <w:t>nt20</w:t>
          </w:r>
          <w:r w:rsidR="00905F99">
            <w:t>/</w:t>
          </w:r>
          <w:r w:rsidR="0029449D">
            <w:t>202</w:t>
          </w:r>
          <w:r>
            <w:t>6</w:t>
          </w:r>
          <w:r w:rsidR="0029449D">
            <w:t>08</w:t>
          </w:r>
          <w:r>
            <w:t>19</w:t>
          </w:r>
          <w:r w:rsidR="0029449D">
            <w:t>.a</w:t>
          </w:r>
        </w:p>
        <w:p w14:paraId="7680684F" w14:textId="77777777" w:rsidR="00905F99" w:rsidRDefault="00905F99" w:rsidP="00D86631">
          <w:pPr>
            <w:spacing w:line="240" w:lineRule="auto"/>
          </w:pPr>
        </w:p>
      </w:tc>
    </w:tr>
    <w:tr w:rsidR="00905F99" w14:paraId="47127901" w14:textId="77777777" w:rsidTr="7301A529">
      <w:trPr>
        <w:cantSplit/>
        <w:trHeight w:hRule="exact" w:val="367"/>
      </w:trPr>
      <w:tc>
        <w:tcPr>
          <w:tcW w:w="1451" w:type="dxa"/>
        </w:tcPr>
        <w:p w14:paraId="1084CD42" w14:textId="77777777" w:rsidR="00905F99" w:rsidRDefault="00905F99">
          <w:pPr>
            <w:spacing w:line="240" w:lineRule="auto"/>
          </w:pPr>
          <w:r>
            <w:t>Datum:</w:t>
          </w:r>
        </w:p>
      </w:tc>
      <w:tc>
        <w:tcPr>
          <w:tcW w:w="6019" w:type="dxa"/>
        </w:tcPr>
        <w:p w14:paraId="51C32941" w14:textId="6D26F204" w:rsidR="00905F99" w:rsidRDefault="0014100B" w:rsidP="00A33BBE">
          <w:pPr>
            <w:autoSpaceDE w:val="0"/>
            <w:autoSpaceDN w:val="0"/>
            <w:adjustRightInd w:val="0"/>
            <w:spacing w:line="240" w:lineRule="auto"/>
            <w:ind w:firstLine="90"/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>18</w:t>
          </w:r>
          <w:r w:rsidR="0029449D">
            <w:rPr>
              <w:rFonts w:cs="Verdana"/>
              <w:szCs w:val="18"/>
            </w:rPr>
            <w:t xml:space="preserve"> mei 202</w:t>
          </w:r>
          <w:r>
            <w:rPr>
              <w:rFonts w:cs="Verdana"/>
              <w:szCs w:val="18"/>
            </w:rPr>
            <w:t>6</w:t>
          </w:r>
        </w:p>
      </w:tc>
    </w:tr>
  </w:tbl>
  <w:p w14:paraId="2AB905C3" w14:textId="77777777" w:rsidR="00905F99" w:rsidRDefault="00905F99">
    <w:pPr>
      <w:pStyle w:val="Header"/>
      <w:spacing w:line="240" w:lineRule="auto"/>
    </w:pPr>
  </w:p>
  <w:p w14:paraId="171EE0FC" w14:textId="77777777" w:rsidR="00905F99" w:rsidRDefault="00905F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BB94" w14:textId="59F1AE56" w:rsidR="00905F99" w:rsidRDefault="00905F99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C47BE">
      <w:rPr>
        <w:rStyle w:val="PageNumber"/>
        <w:noProof/>
      </w:rPr>
      <w:t>4</w:t>
    </w:r>
    <w:r>
      <w:rPr>
        <w:rStyle w:val="PageNumber"/>
      </w:rPr>
      <w:fldChar w:fldCharType="end"/>
    </w:r>
  </w:p>
  <w:p w14:paraId="1F07FA34" w14:textId="77777777" w:rsidR="00905F99" w:rsidRDefault="00905F99">
    <w:pPr>
      <w:pStyle w:val="Footer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9CD91" w14:textId="77777777" w:rsidR="00D81250" w:rsidRDefault="00D81250">
      <w:pPr>
        <w:pStyle w:val="Footer"/>
      </w:pPr>
    </w:p>
  </w:footnote>
  <w:footnote w:type="continuationSeparator" w:id="0">
    <w:p w14:paraId="1F382A2A" w14:textId="77777777" w:rsidR="00D81250" w:rsidRDefault="00D81250">
      <w:r>
        <w:continuationSeparator/>
      </w:r>
    </w:p>
  </w:footnote>
  <w:footnote w:type="continuationNotice" w:id="1">
    <w:p w14:paraId="15F79A47" w14:textId="77777777" w:rsidR="00D81250" w:rsidRDefault="00D812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4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40"/>
    </w:tblGrid>
    <w:tr w:rsidR="00905F99" w:rsidRPr="006C0E16" w14:paraId="19429637" w14:textId="77777777">
      <w:trPr>
        <w:cantSplit/>
        <w:trHeight w:hRule="exact" w:val="3340"/>
      </w:trPr>
      <w:tc>
        <w:tcPr>
          <w:tcW w:w="5640" w:type="dxa"/>
        </w:tcPr>
        <w:p w14:paraId="07BA830F" w14:textId="77777777" w:rsidR="00905F99" w:rsidRPr="006C0E16" w:rsidRDefault="00905F99">
          <w:pPr>
            <w:ind w:left="240" w:hanging="240"/>
            <w:rPr>
              <w:color w:val="FF0000"/>
            </w:rPr>
          </w:pPr>
          <w:r>
            <w:rPr>
              <w:noProof/>
              <w:color w:val="FF000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BDBE9C2" wp14:editId="6EA3AB03">
                    <wp:simplePos x="0" y="0"/>
                    <wp:positionH relativeFrom="column">
                      <wp:posOffset>1384935</wp:posOffset>
                    </wp:positionH>
                    <wp:positionV relativeFrom="page">
                      <wp:posOffset>-225425</wp:posOffset>
                    </wp:positionV>
                    <wp:extent cx="4025900" cy="1746250"/>
                    <wp:effectExtent l="0" t="0" r="0" b="635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25900" cy="174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6013" w:type="dxa"/>
                                  <w:tblInd w:w="2" w:type="dxa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630"/>
                                  <w:gridCol w:w="5383"/>
                                </w:tblGrid>
                                <w:tr w:rsidR="00905F99" w14:paraId="518A10CF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722F5BB1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624CDBD" wp14:editId="4CF571CC">
                                            <wp:extent cx="352425" cy="1200150"/>
                                            <wp:effectExtent l="19050" t="0" r="9525" b="0"/>
                                            <wp:docPr id="729527678" name="Afbeelding 2" descr="RO_Beeldmerk_Zwart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Afbeelding 1" descr="RO_Beeldmerk_Zwart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"/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52425" cy="12001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1DDD99C7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5961202A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7E1BBFEC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099ECAAE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2BD23820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3ABFDEF8" w14:textId="77777777" w:rsidR="00905F99" w:rsidRDefault="00905F99">
                                      <w:pPr>
                                        <w:spacing w:line="240" w:lineRule="auto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</w:rPr>
                                        <w:t>Standard Business Reporting Programma</w:t>
                                      </w:r>
                                    </w:p>
                                    <w:p w14:paraId="6DD9A489" w14:textId="77777777" w:rsidR="00905F99" w:rsidRDefault="00905F99" w:rsidP="003D7D87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</w:rPr>
                                        <w:t>Een initiatief van de Nederlandse overheid</w:t>
                                      </w:r>
                                    </w:p>
                                  </w:tc>
                                </w:tr>
                                <w:tr w:rsidR="00905F99" w14:paraId="41F19A69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38B3A48D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5EBC7669" w14:textId="77777777" w:rsidR="00905F99" w:rsidRDefault="00905F99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 xml:space="preserve">Een </w:t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7F177507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</w:tc>
                                </w:tr>
                              </w:tbl>
                              <w:p w14:paraId="6CBD7433" w14:textId="77777777" w:rsidR="00905F99" w:rsidRDefault="00905F99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BDBE9C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7" type="#_x0000_t202" style="position:absolute;left:0;text-align:left;margin-left:109.05pt;margin-top:-17.75pt;width:317pt;height:1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" filled="f" stroked="f">
                    <v:textbox>
                      <w:txbxContent>
                        <w:tbl>
                          <w:tblPr>
                            <w:tblW w:w="6013" w:type="dxa"/>
                            <w:tblInd w:w="2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630"/>
                            <w:gridCol w:w="5383"/>
                          </w:tblGrid>
                          <w:tr w:rsidR="00905F99" w14:paraId="518A10CF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722F5BB1" w14:textId="77777777" w:rsidR="00905F99" w:rsidRDefault="00905F99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624CDBD" wp14:editId="4CF571CC">
                                      <wp:extent cx="352425" cy="1200150"/>
                                      <wp:effectExtent l="19050" t="0" r="9525" b="0"/>
                                      <wp:docPr id="729527678" name="Afbeelding 2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52425" cy="1200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1DDD99C7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5961202A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7E1BBFEC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099ECAAE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2BD23820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3ABFDEF8" w14:textId="77777777" w:rsidR="00905F99" w:rsidRDefault="00905F99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</w:rPr>
                                  <w:t>Standard Business Reporting Programma</w:t>
                                </w:r>
                              </w:p>
                              <w:p w14:paraId="6DD9A489" w14:textId="77777777" w:rsidR="00905F99" w:rsidRDefault="00905F99" w:rsidP="003D7D87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Een initiatief van de Nederlandse overheid</w:t>
                                </w:r>
                              </w:p>
                            </w:tc>
                          </w:tr>
                          <w:tr w:rsidR="00905F99" w14:paraId="41F19A69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38B3A48D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5EBC7669" w14:textId="77777777" w:rsidR="00905F99" w:rsidRDefault="00905F99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 xml:space="preserve">Een </w:t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7F177507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6CBD7433" w14:textId="77777777" w:rsidR="00905F99" w:rsidRDefault="00905F99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2A898590" w14:textId="77777777" w:rsidR="00905F99" w:rsidRDefault="00905F99">
    <w:pPr>
      <w:pStyle w:val="Header"/>
    </w:pPr>
  </w:p>
  <w:p w14:paraId="78D5A705" w14:textId="77777777" w:rsidR="00905F99" w:rsidRDefault="00905F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7E26E" w14:textId="77777777" w:rsidR="00905F99" w:rsidRDefault="00905F99">
    <w:pPr>
      <w:pStyle w:val="Header"/>
      <w:tabs>
        <w:tab w:val="left" w:pos="2250"/>
        <w:tab w:val="left" w:pos="4140"/>
        <w:tab w:val="left" w:pos="4860"/>
      </w:tabs>
      <w:ind w:right="707"/>
      <w:rPr>
        <w:rStyle w:val="Huisstijl-Koptekst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17E495E4" wp14:editId="375712C9">
          <wp:simplePos x="0" y="0"/>
          <wp:positionH relativeFrom="column">
            <wp:posOffset>2628900</wp:posOffset>
          </wp:positionH>
          <wp:positionV relativeFrom="paragraph">
            <wp:posOffset>-125095</wp:posOffset>
          </wp:positionV>
          <wp:extent cx="360045" cy="1220470"/>
          <wp:effectExtent l="0" t="0" r="1905" b="0"/>
          <wp:wrapSquare wrapText="bothSides"/>
          <wp:docPr id="9" name="Afbeelding 4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31678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18"/>
      <w:gridCol w:w="4242"/>
      <w:gridCol w:w="5086"/>
      <w:gridCol w:w="8790"/>
      <w:gridCol w:w="8790"/>
    </w:tblGrid>
    <w:tr w:rsidR="00905F99" w14:paraId="6E873B72" w14:textId="77777777" w:rsidTr="7301A529">
      <w:trPr>
        <w:gridBefore w:val="2"/>
        <w:wBefore w:w="4770" w:type="dxa"/>
        <w:trHeight w:val="400"/>
      </w:trPr>
      <w:tc>
        <w:tcPr>
          <w:tcW w:w="9328" w:type="dxa"/>
          <w:gridSpan w:val="2"/>
        </w:tcPr>
        <w:p w14:paraId="455656B3" w14:textId="77777777" w:rsidR="00905F99" w:rsidRPr="0028167E" w:rsidRDefault="7301A529" w:rsidP="7301A529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rFonts w:ascii="Times New Roman" w:hAnsi="Times New Roman"/>
              <w:sz w:val="18"/>
              <w:szCs w:val="18"/>
            </w:rPr>
          </w:pPr>
          <w:r w:rsidRPr="7301A529"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1C48E879" w14:textId="77777777" w:rsidR="00905F99" w:rsidRDefault="00905F99">
          <w:pPr>
            <w:adjustRightInd w:val="0"/>
            <w:spacing w:line="180" w:lineRule="exact"/>
            <w:ind w:right="797"/>
            <w:rPr>
              <w:rStyle w:val="Huisstijl-Koptekst"/>
              <w:i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  <w:tc>
        <w:tcPr>
          <w:tcW w:w="8790" w:type="dxa"/>
        </w:tcPr>
        <w:p w14:paraId="340B1C76" w14:textId="77777777" w:rsidR="00905F99" w:rsidRDefault="00905F99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  <w:tc>
        <w:tcPr>
          <w:tcW w:w="8790" w:type="dxa"/>
        </w:tcPr>
        <w:p w14:paraId="294F9EAE" w14:textId="77777777" w:rsidR="00905F99" w:rsidRDefault="00905F99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</w:tr>
    <w:tr w:rsidR="00905F99" w14:paraId="388732DB" w14:textId="77777777" w:rsidTr="7301A529">
      <w:trPr>
        <w:gridAfter w:val="3"/>
        <w:wAfter w:w="22666" w:type="dxa"/>
        <w:trHeight w:val="242"/>
      </w:trPr>
      <w:tc>
        <w:tcPr>
          <w:tcW w:w="1452" w:type="dxa"/>
        </w:tcPr>
        <w:p w14:paraId="55007422" w14:textId="77777777" w:rsidR="00905F99" w:rsidRDefault="00905F99" w:rsidP="00D27C89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0D740F9A" w14:textId="59C4BF8E" w:rsidR="00905F99" w:rsidRDefault="0014100B" w:rsidP="0014100B">
          <w:pPr>
            <w:adjustRightInd w:val="0"/>
            <w:spacing w:line="180" w:lineRule="exact"/>
            <w:ind w:right="77"/>
            <w:rPr>
              <w:sz w:val="16"/>
              <w:szCs w:val="16"/>
            </w:rPr>
          </w:pPr>
          <w:r>
            <w:rPr>
              <w:sz w:val="16"/>
              <w:szCs w:val="16"/>
            </w:rPr>
            <w:t>nt20</w:t>
          </w:r>
          <w:r w:rsidR="00905F99">
            <w:rPr>
              <w:sz w:val="16"/>
              <w:szCs w:val="16"/>
            </w:rPr>
            <w:t>/</w:t>
          </w:r>
          <w:r w:rsidR="0029449D">
            <w:rPr>
              <w:sz w:val="16"/>
              <w:szCs w:val="16"/>
            </w:rPr>
            <w:t>202</w:t>
          </w:r>
          <w:r>
            <w:rPr>
              <w:sz w:val="16"/>
              <w:szCs w:val="16"/>
            </w:rPr>
            <w:t>6</w:t>
          </w:r>
          <w:r w:rsidR="0029449D">
            <w:rPr>
              <w:sz w:val="16"/>
              <w:szCs w:val="16"/>
            </w:rPr>
            <w:t>08</w:t>
          </w:r>
          <w:r>
            <w:rPr>
              <w:sz w:val="16"/>
              <w:szCs w:val="16"/>
            </w:rPr>
            <w:t>19</w:t>
          </w:r>
          <w:r w:rsidR="0029449D">
            <w:rPr>
              <w:sz w:val="16"/>
              <w:szCs w:val="16"/>
            </w:rPr>
            <w:t>.a</w:t>
          </w:r>
        </w:p>
      </w:tc>
    </w:tr>
    <w:tr w:rsidR="00905F99" w14:paraId="005E1B3C" w14:textId="77777777" w:rsidTr="7301A529">
      <w:trPr>
        <w:gridAfter w:val="3"/>
        <w:wAfter w:w="22666" w:type="dxa"/>
        <w:trHeight w:val="242"/>
      </w:trPr>
      <w:tc>
        <w:tcPr>
          <w:tcW w:w="1452" w:type="dxa"/>
        </w:tcPr>
        <w:p w14:paraId="35B6BFF8" w14:textId="77777777" w:rsidR="00905F99" w:rsidRDefault="00905F99" w:rsidP="00D27C89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3EEF60B7" w14:textId="3E7D2475" w:rsidR="00905F99" w:rsidRDefault="0029449D" w:rsidP="00CA2D20">
          <w:pPr>
            <w:adjustRightInd w:val="0"/>
            <w:spacing w:line="180" w:lineRule="exact"/>
            <w:ind w:right="77"/>
            <w:rPr>
              <w:sz w:val="16"/>
              <w:szCs w:val="16"/>
            </w:rPr>
          </w:pPr>
          <w:r>
            <w:rPr>
              <w:sz w:val="16"/>
              <w:szCs w:val="16"/>
            </w:rPr>
            <w:t>1</w:t>
          </w:r>
          <w:r w:rsidR="0014100B">
            <w:rPr>
              <w:sz w:val="16"/>
              <w:szCs w:val="16"/>
            </w:rPr>
            <w:t>8</w:t>
          </w:r>
          <w:r>
            <w:rPr>
              <w:sz w:val="16"/>
              <w:szCs w:val="16"/>
            </w:rPr>
            <w:t xml:space="preserve"> mei 202</w:t>
          </w:r>
          <w:r w:rsidR="0014100B">
            <w:rPr>
              <w:sz w:val="16"/>
              <w:szCs w:val="16"/>
            </w:rPr>
            <w:t>6</w:t>
          </w:r>
        </w:p>
      </w:tc>
    </w:tr>
  </w:tbl>
  <w:p w14:paraId="35477C9A" w14:textId="77777777" w:rsidR="00905F99" w:rsidRDefault="00905F99">
    <w:pPr>
      <w:pStyle w:val="Header"/>
      <w:tabs>
        <w:tab w:val="left" w:pos="4140"/>
      </w:tabs>
    </w:pPr>
    <w:bookmarkStart w:id="2" w:name="_Toc209500354"/>
    <w:bookmarkStart w:id="3" w:name="_Toc209580557"/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5632" w14:textId="77777777" w:rsidR="00905F99" w:rsidRDefault="00905F99">
    <w:pPr>
      <w:pStyle w:val="Header"/>
      <w:tabs>
        <w:tab w:val="left" w:pos="4050"/>
      </w:tabs>
      <w:rPr>
        <w:rStyle w:val="Huisstijl-Koptekst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2788363" wp14:editId="045522B1">
          <wp:simplePos x="0" y="0"/>
          <wp:positionH relativeFrom="column">
            <wp:posOffset>2571750</wp:posOffset>
          </wp:positionH>
          <wp:positionV relativeFrom="paragraph">
            <wp:posOffset>-134620</wp:posOffset>
          </wp:positionV>
          <wp:extent cx="360045" cy="1220470"/>
          <wp:effectExtent l="19050" t="0" r="1905" b="0"/>
          <wp:wrapSquare wrapText="bothSides"/>
          <wp:docPr id="10" name="Afbeelding 12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9012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30"/>
      <w:gridCol w:w="4230"/>
    </w:tblGrid>
    <w:tr w:rsidR="00905F99" w14:paraId="2AC957B4" w14:textId="77777777" w:rsidTr="7301A529">
      <w:trPr>
        <w:trHeight w:val="400"/>
      </w:trPr>
      <w:tc>
        <w:tcPr>
          <w:tcW w:w="4782" w:type="dxa"/>
          <w:gridSpan w:val="2"/>
        </w:tcPr>
        <w:p w14:paraId="3C549840" w14:textId="77777777" w:rsidR="00905F99" w:rsidRDefault="00905F99">
          <w:pPr>
            <w:adjustRightInd w:val="0"/>
            <w:spacing w:line="180" w:lineRule="exact"/>
            <w:ind w:right="77"/>
            <w:rPr>
              <w:rStyle w:val="Huisstijl-Koptekst"/>
              <w:i/>
            </w:rPr>
          </w:pPr>
        </w:p>
      </w:tc>
      <w:tc>
        <w:tcPr>
          <w:tcW w:w="4230" w:type="dxa"/>
        </w:tcPr>
        <w:p w14:paraId="1461B229" w14:textId="77777777" w:rsidR="00905F99" w:rsidRDefault="7301A529" w:rsidP="7301A529">
          <w:pPr>
            <w:adjustRightInd w:val="0"/>
            <w:spacing w:line="180" w:lineRule="exact"/>
            <w:ind w:right="77"/>
            <w:rPr>
              <w:rStyle w:val="Huisstijl-Koptekst"/>
              <w:rFonts w:ascii="Times New Roman" w:hAnsi="Times New Roman"/>
              <w:sz w:val="18"/>
              <w:szCs w:val="18"/>
            </w:rPr>
          </w:pPr>
          <w:r w:rsidRPr="7301A529"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02FC7962" w14:textId="77777777" w:rsidR="00905F99" w:rsidRDefault="00905F99">
          <w:pPr>
            <w:adjustRightInd w:val="0"/>
            <w:spacing w:line="180" w:lineRule="exact"/>
            <w:rPr>
              <w:rStyle w:val="Huisstijl-Koptekst"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</w:tr>
    <w:tr w:rsidR="00905F99" w14:paraId="745C7B45" w14:textId="77777777" w:rsidTr="7301A529">
      <w:trPr>
        <w:trHeight w:val="242"/>
      </w:trPr>
      <w:tc>
        <w:tcPr>
          <w:tcW w:w="1452" w:type="dxa"/>
        </w:tcPr>
        <w:p w14:paraId="09366997" w14:textId="77777777" w:rsidR="00905F99" w:rsidRDefault="00905F99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077D7E21" w14:textId="5049FC12" w:rsidR="00905F99" w:rsidRDefault="00C02AA3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nt1</w:t>
          </w:r>
          <w:r w:rsidR="00061B4F">
            <w:rPr>
              <w:sz w:val="16"/>
              <w:szCs w:val="16"/>
            </w:rPr>
            <w:t>3</w:t>
          </w:r>
          <w:r>
            <w:rPr>
              <w:sz w:val="16"/>
              <w:szCs w:val="16"/>
            </w:rPr>
            <w:t>/</w:t>
          </w:r>
          <w:r w:rsidR="00FF5AC2">
            <w:rPr>
              <w:sz w:val="16"/>
              <w:szCs w:val="16"/>
            </w:rPr>
            <w:t>201</w:t>
          </w:r>
          <w:r w:rsidR="00061B4F">
            <w:rPr>
              <w:sz w:val="16"/>
              <w:szCs w:val="16"/>
            </w:rPr>
            <w:t>90918</w:t>
          </w:r>
        </w:p>
      </w:tc>
    </w:tr>
    <w:tr w:rsidR="00905F99" w14:paraId="2EEE4795" w14:textId="77777777" w:rsidTr="7301A529">
      <w:trPr>
        <w:trHeight w:val="242"/>
      </w:trPr>
      <w:tc>
        <w:tcPr>
          <w:tcW w:w="1452" w:type="dxa"/>
        </w:tcPr>
        <w:p w14:paraId="1AF20A9E" w14:textId="77777777" w:rsidR="00905F99" w:rsidRDefault="00905F99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528E0F50" w14:textId="16F9CAD4" w:rsidR="00905F99" w:rsidRDefault="00061B4F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19 april 2019</w:t>
          </w:r>
        </w:p>
      </w:tc>
    </w:tr>
  </w:tbl>
  <w:p w14:paraId="063CD89A" w14:textId="77777777" w:rsidR="00905F99" w:rsidRDefault="00905F99">
    <w:pPr>
      <w:pStyle w:val="Header"/>
    </w:pPr>
  </w:p>
  <w:p w14:paraId="674E4BA2" w14:textId="77777777" w:rsidR="00905F99" w:rsidRDefault="00905F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lowerLetter"/>
      <w:pStyle w:val="Definitieopsomming"/>
      <w:lvlText w:val="%1."/>
      <w:lvlJc w:val="left"/>
      <w:pPr>
        <w:tabs>
          <w:tab w:val="num" w:pos="2345"/>
        </w:tabs>
        <w:ind w:left="2268" w:hanging="283"/>
      </w:pPr>
      <w:rPr>
        <w:b/>
        <w:i/>
        <w:sz w:val="22"/>
      </w:rPr>
    </w:lvl>
    <w:lvl w:ilvl="1">
      <w:start w:val="1"/>
      <w:numFmt w:val="decimal"/>
      <w:lvlText w:val="%2."/>
      <w:lvlJc w:val="left"/>
      <w:pPr>
        <w:tabs>
          <w:tab w:val="num" w:pos="2628"/>
        </w:tabs>
        <w:ind w:left="2552" w:hanging="284"/>
      </w:pPr>
      <w:rPr>
        <w:b/>
        <w:i/>
        <w:sz w:val="20"/>
      </w:rPr>
    </w:lvl>
    <w:lvl w:ilvl="2">
      <w:start w:val="1"/>
      <w:numFmt w:val="lowerRoman"/>
      <w:lvlText w:val="%3."/>
      <w:lvlJc w:val="left"/>
      <w:pPr>
        <w:tabs>
          <w:tab w:val="num" w:pos="3272"/>
        </w:tabs>
        <w:ind w:left="2835" w:hanging="283"/>
      </w:pPr>
      <w:rPr>
        <w:b/>
        <w:i/>
        <w:sz w:val="20"/>
      </w:rPr>
    </w:lvl>
    <w:lvl w:ilvl="3">
      <w:start w:val="1"/>
      <w:numFmt w:val="decimal"/>
      <w:lvlText w:val="(%4)"/>
      <w:lvlJc w:val="left"/>
      <w:pPr>
        <w:tabs>
          <w:tab w:val="num" w:pos="3195"/>
        </w:tabs>
        <w:ind w:left="3119" w:hanging="284"/>
      </w:pPr>
      <w:rPr>
        <w:b/>
        <w:i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1C63474"/>
    <w:multiLevelType w:val="hybridMultilevel"/>
    <w:tmpl w:val="095EA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434AC"/>
    <w:multiLevelType w:val="multilevel"/>
    <w:tmpl w:val="32CC1F9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2"/>
      <w:numFmt w:val="decimal"/>
      <w:pStyle w:val="Heading3"/>
      <w:lvlText w:val="%1.%2.%3"/>
      <w:lvlJc w:val="left"/>
      <w:pPr>
        <w:tabs>
          <w:tab w:val="num" w:pos="426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6" w15:restartNumberingAfterBreak="0">
    <w:nsid w:val="0A4120A4"/>
    <w:multiLevelType w:val="hybridMultilevel"/>
    <w:tmpl w:val="1D8E1FCE"/>
    <w:lvl w:ilvl="0" w:tplc="6B3EC58E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</w:rPr>
    </w:lvl>
    <w:lvl w:ilvl="1" w:tplc="6B3AF3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493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6B2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6453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C25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4B6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F6C7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B00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11B88"/>
    <w:multiLevelType w:val="hybridMultilevel"/>
    <w:tmpl w:val="E4482D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B42A2"/>
    <w:multiLevelType w:val="hybridMultilevel"/>
    <w:tmpl w:val="07708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CA5DE7"/>
    <w:multiLevelType w:val="hybridMultilevel"/>
    <w:tmpl w:val="41E2F8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2A2757"/>
    <w:multiLevelType w:val="multilevel"/>
    <w:tmpl w:val="BCE2A6A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26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11" w15:restartNumberingAfterBreak="0">
    <w:nsid w:val="16D81C53"/>
    <w:multiLevelType w:val="hybridMultilevel"/>
    <w:tmpl w:val="7F623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56767"/>
    <w:multiLevelType w:val="hybridMultilevel"/>
    <w:tmpl w:val="4BDE0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4B902E86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/>
      </w:pPr>
      <w:rPr>
        <w:rFonts w:ascii="Verdana" w:hAnsi="Verdana" w:hint="default"/>
      </w:rPr>
    </w:lvl>
    <w:lvl w:ilvl="1" w:tplc="2F4E43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8244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87C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787C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AE8B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A85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DA05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5202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5547A"/>
    <w:multiLevelType w:val="hybridMultilevel"/>
    <w:tmpl w:val="41BAD9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76B3D"/>
    <w:multiLevelType w:val="hybridMultilevel"/>
    <w:tmpl w:val="C6B46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F4C5F"/>
    <w:multiLevelType w:val="hybridMultilevel"/>
    <w:tmpl w:val="865E32E2"/>
    <w:lvl w:ilvl="0" w:tplc="C3984FD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04F84"/>
    <w:multiLevelType w:val="hybridMultilevel"/>
    <w:tmpl w:val="8D5C7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BD1F50"/>
    <w:multiLevelType w:val="hybridMultilevel"/>
    <w:tmpl w:val="985689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01A08"/>
    <w:multiLevelType w:val="hybridMultilevel"/>
    <w:tmpl w:val="B3346F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9B31DE"/>
    <w:multiLevelType w:val="hybridMultilevel"/>
    <w:tmpl w:val="89EA3F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B70DF"/>
    <w:multiLevelType w:val="hybridMultilevel"/>
    <w:tmpl w:val="DC7E70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919E5"/>
    <w:multiLevelType w:val="multilevel"/>
    <w:tmpl w:val="961E756E"/>
    <w:lvl w:ilvl="0">
      <w:start w:val="1"/>
      <w:numFmt w:val="decimal"/>
      <w:pStyle w:val="Heading1"/>
      <w:lvlText w:val="%1."/>
      <w:lvlJc w:val="left"/>
      <w:pPr>
        <w:tabs>
          <w:tab w:val="num" w:pos="11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num w:numId="1" w16cid:durableId="377977401">
    <w:abstractNumId w:val="6"/>
  </w:num>
  <w:num w:numId="2" w16cid:durableId="949628643">
    <w:abstractNumId w:val="13"/>
  </w:num>
  <w:num w:numId="3" w16cid:durableId="1364942567">
    <w:abstractNumId w:val="22"/>
  </w:num>
  <w:num w:numId="4" w16cid:durableId="1988123623">
    <w:abstractNumId w:val="5"/>
  </w:num>
  <w:num w:numId="5" w16cid:durableId="1449618450">
    <w:abstractNumId w:val="10"/>
  </w:num>
  <w:num w:numId="6" w16cid:durableId="1359627712">
    <w:abstractNumId w:val="7"/>
  </w:num>
  <w:num w:numId="7" w16cid:durableId="969212397">
    <w:abstractNumId w:val="2"/>
  </w:num>
  <w:num w:numId="8" w16cid:durableId="1109666499">
    <w:abstractNumId w:val="15"/>
  </w:num>
  <w:num w:numId="9" w16cid:durableId="1048189213">
    <w:abstractNumId w:val="14"/>
  </w:num>
  <w:num w:numId="10" w16cid:durableId="1386639226">
    <w:abstractNumId w:val="21"/>
  </w:num>
  <w:num w:numId="11" w16cid:durableId="297225421">
    <w:abstractNumId w:val="22"/>
  </w:num>
  <w:num w:numId="12" w16cid:durableId="1180773763">
    <w:abstractNumId w:val="12"/>
  </w:num>
  <w:num w:numId="13" w16cid:durableId="1466433977">
    <w:abstractNumId w:val="18"/>
  </w:num>
  <w:num w:numId="14" w16cid:durableId="421534388">
    <w:abstractNumId w:val="20"/>
  </w:num>
  <w:num w:numId="15" w16cid:durableId="1739745856">
    <w:abstractNumId w:val="11"/>
  </w:num>
  <w:num w:numId="16" w16cid:durableId="1942910867">
    <w:abstractNumId w:val="16"/>
  </w:num>
  <w:num w:numId="17" w16cid:durableId="1804809655">
    <w:abstractNumId w:val="4"/>
  </w:num>
  <w:num w:numId="18" w16cid:durableId="532765636">
    <w:abstractNumId w:val="8"/>
  </w:num>
  <w:num w:numId="19" w16cid:durableId="1903251061">
    <w:abstractNumId w:val="19"/>
  </w:num>
  <w:num w:numId="20" w16cid:durableId="581571983">
    <w:abstractNumId w:val="17"/>
  </w:num>
  <w:num w:numId="21" w16cid:durableId="1718822188">
    <w:abstractNumId w:val="5"/>
  </w:num>
  <w:num w:numId="22" w16cid:durableId="1358774069">
    <w:abstractNumId w:val="5"/>
  </w:num>
  <w:num w:numId="23" w16cid:durableId="438139314">
    <w:abstractNumId w:val="5"/>
  </w:num>
  <w:num w:numId="24" w16cid:durableId="369693521">
    <w:abstractNumId w:val="19"/>
  </w:num>
  <w:num w:numId="25" w16cid:durableId="1095520706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defaultTabStop w:val="708"/>
  <w:hyphenationZone w:val="425"/>
  <w:doNotHyphenateCaps/>
  <w:drawingGridHorizontalSpacing w:val="9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61"/>
    <w:rsid w:val="00001BF7"/>
    <w:rsid w:val="00003D6C"/>
    <w:rsid w:val="00004CCE"/>
    <w:rsid w:val="000068A1"/>
    <w:rsid w:val="00012EFD"/>
    <w:rsid w:val="00013752"/>
    <w:rsid w:val="00017DD9"/>
    <w:rsid w:val="00021403"/>
    <w:rsid w:val="00022EAC"/>
    <w:rsid w:val="00022F43"/>
    <w:rsid w:val="00031A95"/>
    <w:rsid w:val="00033D68"/>
    <w:rsid w:val="00033E3A"/>
    <w:rsid w:val="0003472D"/>
    <w:rsid w:val="00034C2C"/>
    <w:rsid w:val="000423E4"/>
    <w:rsid w:val="00042A83"/>
    <w:rsid w:val="00043D85"/>
    <w:rsid w:val="0004490A"/>
    <w:rsid w:val="00047A1D"/>
    <w:rsid w:val="000510F3"/>
    <w:rsid w:val="00052991"/>
    <w:rsid w:val="00054022"/>
    <w:rsid w:val="00057194"/>
    <w:rsid w:val="00057E27"/>
    <w:rsid w:val="000615C0"/>
    <w:rsid w:val="00061B4F"/>
    <w:rsid w:val="00064709"/>
    <w:rsid w:val="000654C3"/>
    <w:rsid w:val="00070D41"/>
    <w:rsid w:val="00070F8C"/>
    <w:rsid w:val="000716BA"/>
    <w:rsid w:val="0007360C"/>
    <w:rsid w:val="00076944"/>
    <w:rsid w:val="00077035"/>
    <w:rsid w:val="00085101"/>
    <w:rsid w:val="00085FD8"/>
    <w:rsid w:val="00090274"/>
    <w:rsid w:val="000912DE"/>
    <w:rsid w:val="00092043"/>
    <w:rsid w:val="0009418C"/>
    <w:rsid w:val="00095746"/>
    <w:rsid w:val="00096996"/>
    <w:rsid w:val="00097838"/>
    <w:rsid w:val="000A0AAA"/>
    <w:rsid w:val="000A2DA2"/>
    <w:rsid w:val="000A4782"/>
    <w:rsid w:val="000A4C97"/>
    <w:rsid w:val="000A7246"/>
    <w:rsid w:val="000B05B6"/>
    <w:rsid w:val="000B1982"/>
    <w:rsid w:val="000B2DAF"/>
    <w:rsid w:val="000B3988"/>
    <w:rsid w:val="000B5A5A"/>
    <w:rsid w:val="000D6E3E"/>
    <w:rsid w:val="000E0E66"/>
    <w:rsid w:val="000E2605"/>
    <w:rsid w:val="000E53AA"/>
    <w:rsid w:val="000E6E3F"/>
    <w:rsid w:val="000E7C57"/>
    <w:rsid w:val="000F123C"/>
    <w:rsid w:val="000F1966"/>
    <w:rsid w:val="000F2305"/>
    <w:rsid w:val="000F52B1"/>
    <w:rsid w:val="000F789C"/>
    <w:rsid w:val="0010056C"/>
    <w:rsid w:val="00105044"/>
    <w:rsid w:val="00110471"/>
    <w:rsid w:val="0011117B"/>
    <w:rsid w:val="0011327D"/>
    <w:rsid w:val="001162EC"/>
    <w:rsid w:val="001245DA"/>
    <w:rsid w:val="0012646D"/>
    <w:rsid w:val="0012680C"/>
    <w:rsid w:val="001278DF"/>
    <w:rsid w:val="0012794E"/>
    <w:rsid w:val="00136853"/>
    <w:rsid w:val="001368AC"/>
    <w:rsid w:val="00136ECE"/>
    <w:rsid w:val="00140D1A"/>
    <w:rsid w:val="00140EAD"/>
    <w:rsid w:val="0014100B"/>
    <w:rsid w:val="0015037E"/>
    <w:rsid w:val="001531B6"/>
    <w:rsid w:val="00153353"/>
    <w:rsid w:val="00154FD5"/>
    <w:rsid w:val="00155ABF"/>
    <w:rsid w:val="00155C4D"/>
    <w:rsid w:val="00160EC3"/>
    <w:rsid w:val="00161E6A"/>
    <w:rsid w:val="00166A08"/>
    <w:rsid w:val="0017133A"/>
    <w:rsid w:val="00173A8D"/>
    <w:rsid w:val="00175032"/>
    <w:rsid w:val="00175B55"/>
    <w:rsid w:val="00176C00"/>
    <w:rsid w:val="00177F0B"/>
    <w:rsid w:val="00181348"/>
    <w:rsid w:val="001849D7"/>
    <w:rsid w:val="00184AC1"/>
    <w:rsid w:val="00190DE5"/>
    <w:rsid w:val="00194009"/>
    <w:rsid w:val="00194A83"/>
    <w:rsid w:val="001A2EDF"/>
    <w:rsid w:val="001A4945"/>
    <w:rsid w:val="001A5927"/>
    <w:rsid w:val="001A6799"/>
    <w:rsid w:val="001B0A49"/>
    <w:rsid w:val="001B2D7C"/>
    <w:rsid w:val="001B62B0"/>
    <w:rsid w:val="001B6FD1"/>
    <w:rsid w:val="001B77C3"/>
    <w:rsid w:val="001C065D"/>
    <w:rsid w:val="001C1D02"/>
    <w:rsid w:val="001C27F6"/>
    <w:rsid w:val="001D3665"/>
    <w:rsid w:val="001D7D4B"/>
    <w:rsid w:val="001E0C4E"/>
    <w:rsid w:val="001E4A4B"/>
    <w:rsid w:val="001E6B7C"/>
    <w:rsid w:val="001E79FF"/>
    <w:rsid w:val="001F3BCC"/>
    <w:rsid w:val="001F6014"/>
    <w:rsid w:val="00200506"/>
    <w:rsid w:val="00200E9F"/>
    <w:rsid w:val="002014C0"/>
    <w:rsid w:val="00203C73"/>
    <w:rsid w:val="00203D39"/>
    <w:rsid w:val="00205DA0"/>
    <w:rsid w:val="00205DF2"/>
    <w:rsid w:val="00206713"/>
    <w:rsid w:val="00207FAE"/>
    <w:rsid w:val="0021011F"/>
    <w:rsid w:val="00212D95"/>
    <w:rsid w:val="002130A0"/>
    <w:rsid w:val="002138DD"/>
    <w:rsid w:val="002148C6"/>
    <w:rsid w:val="002152CF"/>
    <w:rsid w:val="002222BE"/>
    <w:rsid w:val="002250FE"/>
    <w:rsid w:val="002308C3"/>
    <w:rsid w:val="00231A2C"/>
    <w:rsid w:val="00233793"/>
    <w:rsid w:val="00240270"/>
    <w:rsid w:val="0024446C"/>
    <w:rsid w:val="00245992"/>
    <w:rsid w:val="00254070"/>
    <w:rsid w:val="00254885"/>
    <w:rsid w:val="00254C36"/>
    <w:rsid w:val="00257CC0"/>
    <w:rsid w:val="00257F93"/>
    <w:rsid w:val="002676B8"/>
    <w:rsid w:val="00267D4F"/>
    <w:rsid w:val="0027222F"/>
    <w:rsid w:val="002724D8"/>
    <w:rsid w:val="00272C5B"/>
    <w:rsid w:val="0028167E"/>
    <w:rsid w:val="002821CA"/>
    <w:rsid w:val="00285A60"/>
    <w:rsid w:val="002918C0"/>
    <w:rsid w:val="00292325"/>
    <w:rsid w:val="00292D09"/>
    <w:rsid w:val="002942E8"/>
    <w:rsid w:val="0029449D"/>
    <w:rsid w:val="002A1721"/>
    <w:rsid w:val="002A48B3"/>
    <w:rsid w:val="002A634A"/>
    <w:rsid w:val="002B423D"/>
    <w:rsid w:val="002B6066"/>
    <w:rsid w:val="002C0622"/>
    <w:rsid w:val="002C0E45"/>
    <w:rsid w:val="002C5CD8"/>
    <w:rsid w:val="002C7916"/>
    <w:rsid w:val="002D0389"/>
    <w:rsid w:val="002D0B3D"/>
    <w:rsid w:val="002D2261"/>
    <w:rsid w:val="002D5019"/>
    <w:rsid w:val="002D5D12"/>
    <w:rsid w:val="002D66F4"/>
    <w:rsid w:val="002E20D9"/>
    <w:rsid w:val="002F2375"/>
    <w:rsid w:val="002F4B7A"/>
    <w:rsid w:val="002F59A5"/>
    <w:rsid w:val="002F5C1B"/>
    <w:rsid w:val="00303292"/>
    <w:rsid w:val="0031442F"/>
    <w:rsid w:val="0031447A"/>
    <w:rsid w:val="00314590"/>
    <w:rsid w:val="00314BC6"/>
    <w:rsid w:val="00314BC8"/>
    <w:rsid w:val="00316F26"/>
    <w:rsid w:val="00323626"/>
    <w:rsid w:val="003264E0"/>
    <w:rsid w:val="00326C07"/>
    <w:rsid w:val="00333B01"/>
    <w:rsid w:val="00341A17"/>
    <w:rsid w:val="0034239E"/>
    <w:rsid w:val="003460D0"/>
    <w:rsid w:val="00346974"/>
    <w:rsid w:val="003512B3"/>
    <w:rsid w:val="00355771"/>
    <w:rsid w:val="003567FD"/>
    <w:rsid w:val="00356F9F"/>
    <w:rsid w:val="003668BE"/>
    <w:rsid w:val="00367DBD"/>
    <w:rsid w:val="00370C21"/>
    <w:rsid w:val="00372DE0"/>
    <w:rsid w:val="00374245"/>
    <w:rsid w:val="003746C9"/>
    <w:rsid w:val="0037665A"/>
    <w:rsid w:val="00380EB0"/>
    <w:rsid w:val="00381623"/>
    <w:rsid w:val="00387A8B"/>
    <w:rsid w:val="00391521"/>
    <w:rsid w:val="0039153A"/>
    <w:rsid w:val="003946A4"/>
    <w:rsid w:val="00396DAD"/>
    <w:rsid w:val="003A0A94"/>
    <w:rsid w:val="003A3C27"/>
    <w:rsid w:val="003A4410"/>
    <w:rsid w:val="003A645B"/>
    <w:rsid w:val="003B2E0A"/>
    <w:rsid w:val="003B301A"/>
    <w:rsid w:val="003B34F3"/>
    <w:rsid w:val="003B5590"/>
    <w:rsid w:val="003B7CAB"/>
    <w:rsid w:val="003C19D2"/>
    <w:rsid w:val="003C230F"/>
    <w:rsid w:val="003C4ACE"/>
    <w:rsid w:val="003D10A2"/>
    <w:rsid w:val="003D235D"/>
    <w:rsid w:val="003D7D87"/>
    <w:rsid w:val="003E1211"/>
    <w:rsid w:val="003E1A23"/>
    <w:rsid w:val="003E45FF"/>
    <w:rsid w:val="003E5428"/>
    <w:rsid w:val="003E7738"/>
    <w:rsid w:val="003E7F4C"/>
    <w:rsid w:val="003F11F5"/>
    <w:rsid w:val="003F212B"/>
    <w:rsid w:val="003F21CA"/>
    <w:rsid w:val="003F630F"/>
    <w:rsid w:val="003F7CC5"/>
    <w:rsid w:val="00402242"/>
    <w:rsid w:val="0040505E"/>
    <w:rsid w:val="00405639"/>
    <w:rsid w:val="00411CCF"/>
    <w:rsid w:val="00415F83"/>
    <w:rsid w:val="0041629D"/>
    <w:rsid w:val="00417063"/>
    <w:rsid w:val="0041708E"/>
    <w:rsid w:val="00421DC4"/>
    <w:rsid w:val="00424298"/>
    <w:rsid w:val="004276A8"/>
    <w:rsid w:val="0043208A"/>
    <w:rsid w:val="004328E8"/>
    <w:rsid w:val="00432C25"/>
    <w:rsid w:val="00436FE9"/>
    <w:rsid w:val="00441262"/>
    <w:rsid w:val="00444D33"/>
    <w:rsid w:val="004513FD"/>
    <w:rsid w:val="00452667"/>
    <w:rsid w:val="00452A40"/>
    <w:rsid w:val="00454921"/>
    <w:rsid w:val="00454A82"/>
    <w:rsid w:val="0045647E"/>
    <w:rsid w:val="00457833"/>
    <w:rsid w:val="0046067E"/>
    <w:rsid w:val="0047723E"/>
    <w:rsid w:val="00484886"/>
    <w:rsid w:val="00487AEC"/>
    <w:rsid w:val="004923EC"/>
    <w:rsid w:val="00492A1E"/>
    <w:rsid w:val="00494F3E"/>
    <w:rsid w:val="00497BCD"/>
    <w:rsid w:val="004A06FD"/>
    <w:rsid w:val="004A26D4"/>
    <w:rsid w:val="004B0FA9"/>
    <w:rsid w:val="004B1C3C"/>
    <w:rsid w:val="004B7D95"/>
    <w:rsid w:val="004C12CA"/>
    <w:rsid w:val="004C32EC"/>
    <w:rsid w:val="004C4E4B"/>
    <w:rsid w:val="004C51B4"/>
    <w:rsid w:val="004D049A"/>
    <w:rsid w:val="004D1E02"/>
    <w:rsid w:val="004E1451"/>
    <w:rsid w:val="004E22B4"/>
    <w:rsid w:val="004E6602"/>
    <w:rsid w:val="004F3B26"/>
    <w:rsid w:val="004F4100"/>
    <w:rsid w:val="005008B1"/>
    <w:rsid w:val="00504E3A"/>
    <w:rsid w:val="005053B0"/>
    <w:rsid w:val="00506E61"/>
    <w:rsid w:val="005114C9"/>
    <w:rsid w:val="00512DB1"/>
    <w:rsid w:val="00513F72"/>
    <w:rsid w:val="005245C5"/>
    <w:rsid w:val="00525AD0"/>
    <w:rsid w:val="00527037"/>
    <w:rsid w:val="0053055B"/>
    <w:rsid w:val="00536D6A"/>
    <w:rsid w:val="0053719B"/>
    <w:rsid w:val="005372F7"/>
    <w:rsid w:val="00540A1C"/>
    <w:rsid w:val="00541CD9"/>
    <w:rsid w:val="00543123"/>
    <w:rsid w:val="005433C1"/>
    <w:rsid w:val="00543763"/>
    <w:rsid w:val="00550A60"/>
    <w:rsid w:val="0055713A"/>
    <w:rsid w:val="005603EE"/>
    <w:rsid w:val="00566B17"/>
    <w:rsid w:val="00567DF5"/>
    <w:rsid w:val="00571113"/>
    <w:rsid w:val="00571AE8"/>
    <w:rsid w:val="00572C44"/>
    <w:rsid w:val="00573503"/>
    <w:rsid w:val="00573E4F"/>
    <w:rsid w:val="005758D0"/>
    <w:rsid w:val="00581BC2"/>
    <w:rsid w:val="00583654"/>
    <w:rsid w:val="00585869"/>
    <w:rsid w:val="00586988"/>
    <w:rsid w:val="005937B4"/>
    <w:rsid w:val="00596E98"/>
    <w:rsid w:val="005A1D45"/>
    <w:rsid w:val="005A34EF"/>
    <w:rsid w:val="005A35F5"/>
    <w:rsid w:val="005A6E48"/>
    <w:rsid w:val="005B4AF1"/>
    <w:rsid w:val="005B62D1"/>
    <w:rsid w:val="005C47BE"/>
    <w:rsid w:val="005C6711"/>
    <w:rsid w:val="005C67D4"/>
    <w:rsid w:val="005C6F5A"/>
    <w:rsid w:val="005D472F"/>
    <w:rsid w:val="005D64BF"/>
    <w:rsid w:val="005E7450"/>
    <w:rsid w:val="005F6E2E"/>
    <w:rsid w:val="00602D29"/>
    <w:rsid w:val="00604F1D"/>
    <w:rsid w:val="006055C8"/>
    <w:rsid w:val="006067D0"/>
    <w:rsid w:val="00607269"/>
    <w:rsid w:val="00611A74"/>
    <w:rsid w:val="006125E8"/>
    <w:rsid w:val="00615825"/>
    <w:rsid w:val="00615C6D"/>
    <w:rsid w:val="006171B7"/>
    <w:rsid w:val="00617720"/>
    <w:rsid w:val="0062121F"/>
    <w:rsid w:val="00621CFC"/>
    <w:rsid w:val="00624CF1"/>
    <w:rsid w:val="0063171F"/>
    <w:rsid w:val="00631CF2"/>
    <w:rsid w:val="00634436"/>
    <w:rsid w:val="0063671A"/>
    <w:rsid w:val="00636D45"/>
    <w:rsid w:val="00637C5C"/>
    <w:rsid w:val="0064214F"/>
    <w:rsid w:val="00643C12"/>
    <w:rsid w:val="006506DE"/>
    <w:rsid w:val="00651EF0"/>
    <w:rsid w:val="0065404F"/>
    <w:rsid w:val="006552C1"/>
    <w:rsid w:val="00656F01"/>
    <w:rsid w:val="00661265"/>
    <w:rsid w:val="00665D4F"/>
    <w:rsid w:val="00667AB1"/>
    <w:rsid w:val="00670E81"/>
    <w:rsid w:val="00671690"/>
    <w:rsid w:val="00675304"/>
    <w:rsid w:val="0067562C"/>
    <w:rsid w:val="00677B65"/>
    <w:rsid w:val="00682977"/>
    <w:rsid w:val="00686C41"/>
    <w:rsid w:val="006953A3"/>
    <w:rsid w:val="00696535"/>
    <w:rsid w:val="006A0401"/>
    <w:rsid w:val="006A19F1"/>
    <w:rsid w:val="006A1B68"/>
    <w:rsid w:val="006A1CC9"/>
    <w:rsid w:val="006A3306"/>
    <w:rsid w:val="006A4B0A"/>
    <w:rsid w:val="006C0B65"/>
    <w:rsid w:val="006C0E16"/>
    <w:rsid w:val="006C4751"/>
    <w:rsid w:val="006C49B7"/>
    <w:rsid w:val="006D151B"/>
    <w:rsid w:val="006D2D85"/>
    <w:rsid w:val="006E6536"/>
    <w:rsid w:val="006F70C1"/>
    <w:rsid w:val="006F7618"/>
    <w:rsid w:val="00703B5E"/>
    <w:rsid w:val="007041A4"/>
    <w:rsid w:val="00717B04"/>
    <w:rsid w:val="007305BB"/>
    <w:rsid w:val="00734A9B"/>
    <w:rsid w:val="007365B2"/>
    <w:rsid w:val="00740AA0"/>
    <w:rsid w:val="00740BD5"/>
    <w:rsid w:val="00750E03"/>
    <w:rsid w:val="007547D6"/>
    <w:rsid w:val="0075587F"/>
    <w:rsid w:val="00756B06"/>
    <w:rsid w:val="00756B41"/>
    <w:rsid w:val="00757294"/>
    <w:rsid w:val="00757D84"/>
    <w:rsid w:val="007620D5"/>
    <w:rsid w:val="0076488E"/>
    <w:rsid w:val="0077352E"/>
    <w:rsid w:val="007774A8"/>
    <w:rsid w:val="007779C0"/>
    <w:rsid w:val="007804E8"/>
    <w:rsid w:val="00780500"/>
    <w:rsid w:val="00780736"/>
    <w:rsid w:val="00790276"/>
    <w:rsid w:val="00790C85"/>
    <w:rsid w:val="0079103C"/>
    <w:rsid w:val="00791DA0"/>
    <w:rsid w:val="007972A2"/>
    <w:rsid w:val="007A2B0C"/>
    <w:rsid w:val="007A561B"/>
    <w:rsid w:val="007A736A"/>
    <w:rsid w:val="007B0A28"/>
    <w:rsid w:val="007B0BE0"/>
    <w:rsid w:val="007B5C9A"/>
    <w:rsid w:val="007B611D"/>
    <w:rsid w:val="007B76BF"/>
    <w:rsid w:val="007B7AFD"/>
    <w:rsid w:val="007C02AA"/>
    <w:rsid w:val="007C053D"/>
    <w:rsid w:val="007D17E5"/>
    <w:rsid w:val="007D3905"/>
    <w:rsid w:val="007D3D1C"/>
    <w:rsid w:val="007D450B"/>
    <w:rsid w:val="007D6131"/>
    <w:rsid w:val="007D7D98"/>
    <w:rsid w:val="007E12C9"/>
    <w:rsid w:val="007E1968"/>
    <w:rsid w:val="007E1FFF"/>
    <w:rsid w:val="007E2F15"/>
    <w:rsid w:val="007E3F54"/>
    <w:rsid w:val="007E4038"/>
    <w:rsid w:val="007F5EF5"/>
    <w:rsid w:val="00812656"/>
    <w:rsid w:val="0081285E"/>
    <w:rsid w:val="008166CF"/>
    <w:rsid w:val="00817B1D"/>
    <w:rsid w:val="00821459"/>
    <w:rsid w:val="00822D5A"/>
    <w:rsid w:val="00826E4A"/>
    <w:rsid w:val="008276D2"/>
    <w:rsid w:val="00830DF5"/>
    <w:rsid w:val="00832EEC"/>
    <w:rsid w:val="00840CE0"/>
    <w:rsid w:val="0084433E"/>
    <w:rsid w:val="0084593B"/>
    <w:rsid w:val="00846F84"/>
    <w:rsid w:val="00847891"/>
    <w:rsid w:val="00860A48"/>
    <w:rsid w:val="008618E5"/>
    <w:rsid w:val="00863BB4"/>
    <w:rsid w:val="00863E99"/>
    <w:rsid w:val="00864843"/>
    <w:rsid w:val="00864F26"/>
    <w:rsid w:val="00865769"/>
    <w:rsid w:val="00870916"/>
    <w:rsid w:val="008754AA"/>
    <w:rsid w:val="008768EA"/>
    <w:rsid w:val="00876A07"/>
    <w:rsid w:val="00877809"/>
    <w:rsid w:val="008778CF"/>
    <w:rsid w:val="008807E1"/>
    <w:rsid w:val="00881B9B"/>
    <w:rsid w:val="00882B63"/>
    <w:rsid w:val="00884C10"/>
    <w:rsid w:val="00893ACB"/>
    <w:rsid w:val="00894515"/>
    <w:rsid w:val="00894C19"/>
    <w:rsid w:val="008954EB"/>
    <w:rsid w:val="008A1848"/>
    <w:rsid w:val="008A5922"/>
    <w:rsid w:val="008A7C70"/>
    <w:rsid w:val="008B03D0"/>
    <w:rsid w:val="008B0988"/>
    <w:rsid w:val="008B7901"/>
    <w:rsid w:val="008C2414"/>
    <w:rsid w:val="008C258B"/>
    <w:rsid w:val="008C3679"/>
    <w:rsid w:val="008C4558"/>
    <w:rsid w:val="008C6598"/>
    <w:rsid w:val="008C748A"/>
    <w:rsid w:val="008D2D76"/>
    <w:rsid w:val="008D5D40"/>
    <w:rsid w:val="008D6CEB"/>
    <w:rsid w:val="008D782E"/>
    <w:rsid w:val="008E09CC"/>
    <w:rsid w:val="008E14A5"/>
    <w:rsid w:val="008E486B"/>
    <w:rsid w:val="008E565F"/>
    <w:rsid w:val="008E62A4"/>
    <w:rsid w:val="008E786C"/>
    <w:rsid w:val="008E7995"/>
    <w:rsid w:val="008F03BD"/>
    <w:rsid w:val="008F2F64"/>
    <w:rsid w:val="008F3A37"/>
    <w:rsid w:val="008F46D7"/>
    <w:rsid w:val="0090042D"/>
    <w:rsid w:val="00900867"/>
    <w:rsid w:val="009022B3"/>
    <w:rsid w:val="009023EC"/>
    <w:rsid w:val="00905F99"/>
    <w:rsid w:val="00907788"/>
    <w:rsid w:val="00911CEC"/>
    <w:rsid w:val="00912A8B"/>
    <w:rsid w:val="0091322E"/>
    <w:rsid w:val="009134AE"/>
    <w:rsid w:val="00921225"/>
    <w:rsid w:val="009223EE"/>
    <w:rsid w:val="00926224"/>
    <w:rsid w:val="00926B14"/>
    <w:rsid w:val="00930121"/>
    <w:rsid w:val="009315F1"/>
    <w:rsid w:val="00934A3A"/>
    <w:rsid w:val="00936703"/>
    <w:rsid w:val="00937094"/>
    <w:rsid w:val="009433AA"/>
    <w:rsid w:val="00976001"/>
    <w:rsid w:val="00981749"/>
    <w:rsid w:val="009818C2"/>
    <w:rsid w:val="00981947"/>
    <w:rsid w:val="009910CC"/>
    <w:rsid w:val="009952BD"/>
    <w:rsid w:val="00995A54"/>
    <w:rsid w:val="00995A83"/>
    <w:rsid w:val="009A3B15"/>
    <w:rsid w:val="009A4B29"/>
    <w:rsid w:val="009A5857"/>
    <w:rsid w:val="009B6165"/>
    <w:rsid w:val="009B67EA"/>
    <w:rsid w:val="009B6DC0"/>
    <w:rsid w:val="009C0669"/>
    <w:rsid w:val="009C2B0D"/>
    <w:rsid w:val="009C7F38"/>
    <w:rsid w:val="009D193B"/>
    <w:rsid w:val="009D6A7D"/>
    <w:rsid w:val="009E07F7"/>
    <w:rsid w:val="009E2BB2"/>
    <w:rsid w:val="009E3BC1"/>
    <w:rsid w:val="009E4A7F"/>
    <w:rsid w:val="009E5417"/>
    <w:rsid w:val="009F00C3"/>
    <w:rsid w:val="009F0C6F"/>
    <w:rsid w:val="00A03CA0"/>
    <w:rsid w:val="00A0437F"/>
    <w:rsid w:val="00A10ED4"/>
    <w:rsid w:val="00A14A71"/>
    <w:rsid w:val="00A20CBD"/>
    <w:rsid w:val="00A300CF"/>
    <w:rsid w:val="00A3283B"/>
    <w:rsid w:val="00A33BBE"/>
    <w:rsid w:val="00A42DA5"/>
    <w:rsid w:val="00A51BF9"/>
    <w:rsid w:val="00A54FE0"/>
    <w:rsid w:val="00A565B5"/>
    <w:rsid w:val="00A614E9"/>
    <w:rsid w:val="00A723AC"/>
    <w:rsid w:val="00A729CA"/>
    <w:rsid w:val="00A73A6C"/>
    <w:rsid w:val="00A7516C"/>
    <w:rsid w:val="00A80BE5"/>
    <w:rsid w:val="00A81BF4"/>
    <w:rsid w:val="00A830D4"/>
    <w:rsid w:val="00A86A09"/>
    <w:rsid w:val="00A87B56"/>
    <w:rsid w:val="00A97911"/>
    <w:rsid w:val="00AA3037"/>
    <w:rsid w:val="00AA3D28"/>
    <w:rsid w:val="00AA5E0B"/>
    <w:rsid w:val="00AA7D99"/>
    <w:rsid w:val="00AB061E"/>
    <w:rsid w:val="00AB1807"/>
    <w:rsid w:val="00AB57EB"/>
    <w:rsid w:val="00AC5324"/>
    <w:rsid w:val="00AC53C0"/>
    <w:rsid w:val="00AC71AD"/>
    <w:rsid w:val="00AC7961"/>
    <w:rsid w:val="00AD0E30"/>
    <w:rsid w:val="00AE0859"/>
    <w:rsid w:val="00AE3916"/>
    <w:rsid w:val="00AE4D26"/>
    <w:rsid w:val="00AE598E"/>
    <w:rsid w:val="00AF3859"/>
    <w:rsid w:val="00AF387B"/>
    <w:rsid w:val="00AF3F41"/>
    <w:rsid w:val="00AF4FA3"/>
    <w:rsid w:val="00AF7B64"/>
    <w:rsid w:val="00B01A1D"/>
    <w:rsid w:val="00B053A6"/>
    <w:rsid w:val="00B06253"/>
    <w:rsid w:val="00B159DF"/>
    <w:rsid w:val="00B21C6E"/>
    <w:rsid w:val="00B22AE9"/>
    <w:rsid w:val="00B24467"/>
    <w:rsid w:val="00B25CA3"/>
    <w:rsid w:val="00B27431"/>
    <w:rsid w:val="00B32179"/>
    <w:rsid w:val="00B323F1"/>
    <w:rsid w:val="00B338F1"/>
    <w:rsid w:val="00B4011D"/>
    <w:rsid w:val="00B4096F"/>
    <w:rsid w:val="00B40F44"/>
    <w:rsid w:val="00B43416"/>
    <w:rsid w:val="00B45840"/>
    <w:rsid w:val="00B46890"/>
    <w:rsid w:val="00B56C1D"/>
    <w:rsid w:val="00B56D9E"/>
    <w:rsid w:val="00B62DED"/>
    <w:rsid w:val="00B656DC"/>
    <w:rsid w:val="00B70674"/>
    <w:rsid w:val="00B72E16"/>
    <w:rsid w:val="00B74833"/>
    <w:rsid w:val="00B74A06"/>
    <w:rsid w:val="00B762BE"/>
    <w:rsid w:val="00B8065F"/>
    <w:rsid w:val="00B81C76"/>
    <w:rsid w:val="00B86518"/>
    <w:rsid w:val="00B92412"/>
    <w:rsid w:val="00B9345E"/>
    <w:rsid w:val="00B936FE"/>
    <w:rsid w:val="00BA5248"/>
    <w:rsid w:val="00BA6B3D"/>
    <w:rsid w:val="00BC1368"/>
    <w:rsid w:val="00BC3764"/>
    <w:rsid w:val="00BC76F7"/>
    <w:rsid w:val="00BC7C5D"/>
    <w:rsid w:val="00BD0C00"/>
    <w:rsid w:val="00BD2699"/>
    <w:rsid w:val="00BE19A6"/>
    <w:rsid w:val="00BE1DA7"/>
    <w:rsid w:val="00BE1EDE"/>
    <w:rsid w:val="00BE4ECD"/>
    <w:rsid w:val="00BE54A3"/>
    <w:rsid w:val="00BE656A"/>
    <w:rsid w:val="00BF0B07"/>
    <w:rsid w:val="00BF0F26"/>
    <w:rsid w:val="00BF2AAD"/>
    <w:rsid w:val="00BF3921"/>
    <w:rsid w:val="00BF44AB"/>
    <w:rsid w:val="00BF63EB"/>
    <w:rsid w:val="00BF7DC7"/>
    <w:rsid w:val="00C02AA3"/>
    <w:rsid w:val="00C055A2"/>
    <w:rsid w:val="00C12352"/>
    <w:rsid w:val="00C1475C"/>
    <w:rsid w:val="00C15615"/>
    <w:rsid w:val="00C21D32"/>
    <w:rsid w:val="00C22DE5"/>
    <w:rsid w:val="00C23764"/>
    <w:rsid w:val="00C26748"/>
    <w:rsid w:val="00C35A24"/>
    <w:rsid w:val="00C43025"/>
    <w:rsid w:val="00C43C26"/>
    <w:rsid w:val="00C4477B"/>
    <w:rsid w:val="00C46374"/>
    <w:rsid w:val="00C5102F"/>
    <w:rsid w:val="00C53983"/>
    <w:rsid w:val="00C54707"/>
    <w:rsid w:val="00C5622F"/>
    <w:rsid w:val="00C60FBD"/>
    <w:rsid w:val="00C6182B"/>
    <w:rsid w:val="00C62022"/>
    <w:rsid w:val="00C62C79"/>
    <w:rsid w:val="00C63357"/>
    <w:rsid w:val="00C63D01"/>
    <w:rsid w:val="00C65C8F"/>
    <w:rsid w:val="00C71E1B"/>
    <w:rsid w:val="00C7400B"/>
    <w:rsid w:val="00C767CA"/>
    <w:rsid w:val="00C8209E"/>
    <w:rsid w:val="00C83DD0"/>
    <w:rsid w:val="00C8577D"/>
    <w:rsid w:val="00C86966"/>
    <w:rsid w:val="00C93393"/>
    <w:rsid w:val="00C96353"/>
    <w:rsid w:val="00C96BB9"/>
    <w:rsid w:val="00C97429"/>
    <w:rsid w:val="00C97746"/>
    <w:rsid w:val="00CA096E"/>
    <w:rsid w:val="00CA0DCA"/>
    <w:rsid w:val="00CA11A7"/>
    <w:rsid w:val="00CA2D20"/>
    <w:rsid w:val="00CA387D"/>
    <w:rsid w:val="00CA3DB5"/>
    <w:rsid w:val="00CA49E1"/>
    <w:rsid w:val="00CA70B7"/>
    <w:rsid w:val="00CA7DE9"/>
    <w:rsid w:val="00CB1331"/>
    <w:rsid w:val="00CB6E78"/>
    <w:rsid w:val="00CD3A32"/>
    <w:rsid w:val="00CD4898"/>
    <w:rsid w:val="00CE3324"/>
    <w:rsid w:val="00CE44B3"/>
    <w:rsid w:val="00CE6F41"/>
    <w:rsid w:val="00CF1CAE"/>
    <w:rsid w:val="00CF7ED4"/>
    <w:rsid w:val="00D01EE6"/>
    <w:rsid w:val="00D01FA0"/>
    <w:rsid w:val="00D03499"/>
    <w:rsid w:val="00D04F28"/>
    <w:rsid w:val="00D06271"/>
    <w:rsid w:val="00D10481"/>
    <w:rsid w:val="00D13926"/>
    <w:rsid w:val="00D14940"/>
    <w:rsid w:val="00D20827"/>
    <w:rsid w:val="00D2248A"/>
    <w:rsid w:val="00D23BBF"/>
    <w:rsid w:val="00D27C89"/>
    <w:rsid w:val="00D3208B"/>
    <w:rsid w:val="00D32597"/>
    <w:rsid w:val="00D335E9"/>
    <w:rsid w:val="00D356F2"/>
    <w:rsid w:val="00D433B8"/>
    <w:rsid w:val="00D460A9"/>
    <w:rsid w:val="00D46D28"/>
    <w:rsid w:val="00D54E35"/>
    <w:rsid w:val="00D57E0E"/>
    <w:rsid w:val="00D6053B"/>
    <w:rsid w:val="00D627A2"/>
    <w:rsid w:val="00D647EF"/>
    <w:rsid w:val="00D663BC"/>
    <w:rsid w:val="00D76C81"/>
    <w:rsid w:val="00D76D38"/>
    <w:rsid w:val="00D81250"/>
    <w:rsid w:val="00D81316"/>
    <w:rsid w:val="00D816CA"/>
    <w:rsid w:val="00D85B3D"/>
    <w:rsid w:val="00D86631"/>
    <w:rsid w:val="00D91F85"/>
    <w:rsid w:val="00D93A6C"/>
    <w:rsid w:val="00D97C7B"/>
    <w:rsid w:val="00DA1C3B"/>
    <w:rsid w:val="00DA575F"/>
    <w:rsid w:val="00DC36DD"/>
    <w:rsid w:val="00DD6329"/>
    <w:rsid w:val="00DD6900"/>
    <w:rsid w:val="00DD6AD9"/>
    <w:rsid w:val="00DD6CA5"/>
    <w:rsid w:val="00DD6E7E"/>
    <w:rsid w:val="00DE2621"/>
    <w:rsid w:val="00DE35A2"/>
    <w:rsid w:val="00DE3809"/>
    <w:rsid w:val="00DF1016"/>
    <w:rsid w:val="00DF25D7"/>
    <w:rsid w:val="00DF2C66"/>
    <w:rsid w:val="00DF4D34"/>
    <w:rsid w:val="00E024EA"/>
    <w:rsid w:val="00E03EA8"/>
    <w:rsid w:val="00E05FE2"/>
    <w:rsid w:val="00E13DE0"/>
    <w:rsid w:val="00E15921"/>
    <w:rsid w:val="00E234C9"/>
    <w:rsid w:val="00E27DAC"/>
    <w:rsid w:val="00E30F55"/>
    <w:rsid w:val="00E32640"/>
    <w:rsid w:val="00E33B96"/>
    <w:rsid w:val="00E34A0F"/>
    <w:rsid w:val="00E34C17"/>
    <w:rsid w:val="00E36245"/>
    <w:rsid w:val="00E36925"/>
    <w:rsid w:val="00E40E7F"/>
    <w:rsid w:val="00E46A57"/>
    <w:rsid w:val="00E51403"/>
    <w:rsid w:val="00E529C1"/>
    <w:rsid w:val="00E55A43"/>
    <w:rsid w:val="00E567DF"/>
    <w:rsid w:val="00E63C4C"/>
    <w:rsid w:val="00E646C4"/>
    <w:rsid w:val="00E656FE"/>
    <w:rsid w:val="00E7390E"/>
    <w:rsid w:val="00E766AD"/>
    <w:rsid w:val="00E7710A"/>
    <w:rsid w:val="00E773C9"/>
    <w:rsid w:val="00E77F3E"/>
    <w:rsid w:val="00E827DC"/>
    <w:rsid w:val="00E84F44"/>
    <w:rsid w:val="00E8674A"/>
    <w:rsid w:val="00E91825"/>
    <w:rsid w:val="00E94F0A"/>
    <w:rsid w:val="00EA3EC8"/>
    <w:rsid w:val="00EA4ADD"/>
    <w:rsid w:val="00EC0405"/>
    <w:rsid w:val="00EC4AE6"/>
    <w:rsid w:val="00ED20EE"/>
    <w:rsid w:val="00EE04F6"/>
    <w:rsid w:val="00EE0506"/>
    <w:rsid w:val="00EE0806"/>
    <w:rsid w:val="00EE2387"/>
    <w:rsid w:val="00EE27D3"/>
    <w:rsid w:val="00EE3BBE"/>
    <w:rsid w:val="00EE6E71"/>
    <w:rsid w:val="00EE7E2C"/>
    <w:rsid w:val="00EF163C"/>
    <w:rsid w:val="00EF2C1C"/>
    <w:rsid w:val="00F012CC"/>
    <w:rsid w:val="00F024AB"/>
    <w:rsid w:val="00F041D5"/>
    <w:rsid w:val="00F0455D"/>
    <w:rsid w:val="00F061FA"/>
    <w:rsid w:val="00F06CCD"/>
    <w:rsid w:val="00F12B86"/>
    <w:rsid w:val="00F140D3"/>
    <w:rsid w:val="00F169C7"/>
    <w:rsid w:val="00F21547"/>
    <w:rsid w:val="00F31BFF"/>
    <w:rsid w:val="00F33A72"/>
    <w:rsid w:val="00F34B28"/>
    <w:rsid w:val="00F35197"/>
    <w:rsid w:val="00F3531C"/>
    <w:rsid w:val="00F37242"/>
    <w:rsid w:val="00F37A2D"/>
    <w:rsid w:val="00F402B6"/>
    <w:rsid w:val="00F40408"/>
    <w:rsid w:val="00F42147"/>
    <w:rsid w:val="00F4249D"/>
    <w:rsid w:val="00F42766"/>
    <w:rsid w:val="00F558FA"/>
    <w:rsid w:val="00F61A08"/>
    <w:rsid w:val="00F6339E"/>
    <w:rsid w:val="00F66FE7"/>
    <w:rsid w:val="00F714F4"/>
    <w:rsid w:val="00F71895"/>
    <w:rsid w:val="00F73B5A"/>
    <w:rsid w:val="00F7536B"/>
    <w:rsid w:val="00F75680"/>
    <w:rsid w:val="00F76D49"/>
    <w:rsid w:val="00F831AB"/>
    <w:rsid w:val="00F85A61"/>
    <w:rsid w:val="00F85EEA"/>
    <w:rsid w:val="00F907F9"/>
    <w:rsid w:val="00FA031F"/>
    <w:rsid w:val="00FA262B"/>
    <w:rsid w:val="00FA31EC"/>
    <w:rsid w:val="00FA636B"/>
    <w:rsid w:val="00FA6E8D"/>
    <w:rsid w:val="00FB0E32"/>
    <w:rsid w:val="00FB5767"/>
    <w:rsid w:val="00FC2929"/>
    <w:rsid w:val="00FC55A3"/>
    <w:rsid w:val="00FC6011"/>
    <w:rsid w:val="00FC69C9"/>
    <w:rsid w:val="00FD1AFF"/>
    <w:rsid w:val="00FD2156"/>
    <w:rsid w:val="00FD2465"/>
    <w:rsid w:val="00FD5399"/>
    <w:rsid w:val="00FE05AF"/>
    <w:rsid w:val="00FE3F83"/>
    <w:rsid w:val="00FE6083"/>
    <w:rsid w:val="00FE7C9B"/>
    <w:rsid w:val="00FF02AF"/>
    <w:rsid w:val="00FF04F8"/>
    <w:rsid w:val="00FF5AC2"/>
    <w:rsid w:val="00FF73F0"/>
    <w:rsid w:val="04FA4660"/>
    <w:rsid w:val="3FDC5180"/>
    <w:rsid w:val="4E1E9570"/>
    <w:rsid w:val="7301A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CF54F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86"/>
    <w:pPr>
      <w:spacing w:line="260" w:lineRule="atLeast"/>
    </w:pPr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4886"/>
    <w:pPr>
      <w:widowControl w:val="0"/>
      <w:numPr>
        <w:numId w:val="3"/>
      </w:numPr>
      <w:spacing w:before="360" w:after="360"/>
      <w:outlineLvl w:val="0"/>
    </w:pPr>
    <w:rPr>
      <w:rFonts w:cs="Arial"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4886"/>
    <w:pPr>
      <w:keepNext/>
      <w:numPr>
        <w:ilvl w:val="1"/>
        <w:numId w:val="3"/>
      </w:numPr>
      <w:spacing w:before="200" w:line="300" w:lineRule="atLeas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77F0B"/>
    <w:pPr>
      <w:numPr>
        <w:ilvl w:val="2"/>
        <w:numId w:val="4"/>
      </w:numPr>
      <w:outlineLvl w:val="2"/>
    </w:pPr>
    <w:rPr>
      <w:rFonts w:cs="Times New Roman"/>
      <w:b w:val="0"/>
      <w:i/>
    </w:rPr>
  </w:style>
  <w:style w:type="paragraph" w:styleId="Heading4">
    <w:name w:val="heading 4"/>
    <w:basedOn w:val="Heading1"/>
    <w:next w:val="Normal"/>
    <w:link w:val="Heading4Char"/>
    <w:uiPriority w:val="99"/>
    <w:qFormat/>
    <w:rsid w:val="00484886"/>
    <w:pPr>
      <w:widowControl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84886"/>
    <w:pPr>
      <w:numPr>
        <w:ilvl w:val="4"/>
        <w:numId w:val="3"/>
      </w:numPr>
      <w:spacing w:before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8488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2745D"/>
    <w:rPr>
      <w:rFonts w:ascii="Verdana" w:hAnsi="Verdana" w:cs="Arial"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2745D"/>
    <w:rPr>
      <w:rFonts w:ascii="Verdana" w:hAnsi="Verdana" w:cs="Arial"/>
      <w:b/>
      <w:bCs/>
      <w:iCs/>
      <w:sz w:val="1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77F0B"/>
    <w:rPr>
      <w:rFonts w:ascii="Verdana" w:hAnsi="Verdana"/>
      <w:bCs/>
      <w:i/>
      <w:iCs/>
      <w:sz w:val="1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12745D"/>
    <w:rPr>
      <w:rFonts w:ascii="Verdana" w:hAnsi="Verdana" w:cs="Arial"/>
      <w:kern w:val="32"/>
      <w:sz w:val="1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2745D"/>
    <w:rPr>
      <w:rFonts w:ascii="Verdana" w:hAnsi="Verdana"/>
      <w:bCs/>
      <w:iCs/>
      <w:sz w:val="1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5D"/>
    <w:rPr>
      <w:rFonts w:asciiTheme="minorHAnsi" w:eastAsiaTheme="minorEastAsia" w:hAnsiTheme="minorHAnsi" w:cstheme="minorBidi"/>
      <w:b/>
      <w:bCs/>
    </w:rPr>
  </w:style>
  <w:style w:type="paragraph" w:customStyle="1" w:styleId="Huisstijl-Adres">
    <w:name w:val="Huisstijl-Adres"/>
    <w:basedOn w:val="Normal"/>
    <w:uiPriority w:val="99"/>
    <w:rsid w:val="00484886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customStyle="1" w:styleId="Huisstijl-Gegeven">
    <w:name w:val="Huisstijl-Gegeven"/>
    <w:basedOn w:val="Normal"/>
    <w:uiPriority w:val="99"/>
    <w:rsid w:val="00484886"/>
    <w:pPr>
      <w:spacing w:after="92" w:line="180" w:lineRule="exact"/>
    </w:pPr>
    <w:rPr>
      <w:noProof/>
      <w:sz w:val="13"/>
    </w:rPr>
  </w:style>
  <w:style w:type="character" w:customStyle="1" w:styleId="Huisstijl-GegevenCharChar">
    <w:name w:val="Huisstijl-Gegeven Char Char"/>
    <w:basedOn w:val="DefaultParagraphFont"/>
    <w:uiPriority w:val="99"/>
    <w:rsid w:val="00484886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Normal"/>
    <w:uiPriority w:val="99"/>
    <w:rsid w:val="00484886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Huisstijl-Gegeven"/>
    <w:uiPriority w:val="99"/>
    <w:rsid w:val="00484886"/>
    <w:pPr>
      <w:spacing w:after="0"/>
    </w:pPr>
    <w:rPr>
      <w:b/>
    </w:rPr>
  </w:style>
  <w:style w:type="paragraph" w:customStyle="1" w:styleId="Huisstijl-NAW">
    <w:name w:val="Huisstijl-NAW"/>
    <w:basedOn w:val="Normal"/>
    <w:uiPriority w:val="99"/>
    <w:rsid w:val="00484886"/>
    <w:pPr>
      <w:adjustRightInd w:val="0"/>
    </w:pPr>
    <w:rPr>
      <w:rFonts w:cs="Verdana"/>
      <w:noProof/>
      <w:szCs w:val="18"/>
    </w:rPr>
  </w:style>
  <w:style w:type="paragraph" w:customStyle="1" w:styleId="Huisstijl-Paginanummering">
    <w:name w:val="Huisstijl-Paginanummering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Normal"/>
    <w:uiPriority w:val="99"/>
    <w:rsid w:val="00484886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Voorwaarden">
    <w:name w:val="Huisstijl-Voorwaarden"/>
    <w:basedOn w:val="Normal"/>
    <w:uiPriority w:val="99"/>
    <w:rsid w:val="00484886"/>
    <w:pPr>
      <w:spacing w:line="180" w:lineRule="exact"/>
    </w:pPr>
    <w:rPr>
      <w:i/>
      <w:noProof/>
      <w:sz w:val="13"/>
    </w:rPr>
  </w:style>
  <w:style w:type="character" w:styleId="Hyperlink">
    <w:name w:val="Hyperlink"/>
    <w:basedOn w:val="DefaultParagraphFont"/>
    <w:uiPriority w:val="99"/>
    <w:rsid w:val="0048488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745D"/>
    <w:rPr>
      <w:rFonts w:ascii="Verdana" w:hAnsi="Verdana"/>
      <w:sz w:val="18"/>
      <w:szCs w:val="24"/>
    </w:rPr>
  </w:style>
  <w:style w:type="paragraph" w:styleId="ListBullet">
    <w:name w:val="List Bullet"/>
    <w:basedOn w:val="Normal"/>
    <w:autoRedefine/>
    <w:uiPriority w:val="99"/>
    <w:rsid w:val="00484886"/>
    <w:pPr>
      <w:numPr>
        <w:numId w:val="1"/>
      </w:numPr>
    </w:pPr>
    <w:rPr>
      <w:noProof/>
    </w:rPr>
  </w:style>
  <w:style w:type="paragraph" w:styleId="ListBullet2">
    <w:name w:val="List Bullet 2"/>
    <w:basedOn w:val="Normal"/>
    <w:autoRedefine/>
    <w:uiPriority w:val="99"/>
    <w:rsid w:val="00484886"/>
    <w:pPr>
      <w:numPr>
        <w:numId w:val="2"/>
      </w:numPr>
      <w:tabs>
        <w:tab w:val="left" w:pos="454"/>
      </w:tabs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rsid w:val="00484886"/>
    <w:pPr>
      <w:ind w:left="720"/>
    </w:pPr>
  </w:style>
  <w:style w:type="paragraph" w:styleId="Footer">
    <w:name w:val="footer"/>
    <w:basedOn w:val="Normal"/>
    <w:link w:val="Foot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745D"/>
    <w:rPr>
      <w:rFonts w:ascii="Verdana" w:hAnsi="Verdana"/>
      <w:sz w:val="18"/>
      <w:szCs w:val="24"/>
    </w:rPr>
  </w:style>
  <w:style w:type="paragraph" w:customStyle="1" w:styleId="Huisstijl-AdresHC">
    <w:name w:val="Huisstijl-Adres HC"/>
    <w:basedOn w:val="Huisstijl-Adres"/>
    <w:uiPriority w:val="99"/>
    <w:rsid w:val="00484886"/>
    <w:pPr>
      <w:spacing w:after="0"/>
    </w:pPr>
  </w:style>
  <w:style w:type="paragraph" w:customStyle="1" w:styleId="Huisttijlspoed">
    <w:name w:val="Huisttijl spoed"/>
    <w:basedOn w:val="Normal"/>
    <w:uiPriority w:val="99"/>
    <w:rsid w:val="00484886"/>
    <w:rPr>
      <w:b/>
      <w:smallCaps/>
      <w:szCs w:val="18"/>
    </w:rPr>
  </w:style>
  <w:style w:type="paragraph" w:customStyle="1" w:styleId="Kop-Inhoudsopgave">
    <w:name w:val="Kop-Inhoudsopgave"/>
    <w:basedOn w:val="Normal"/>
    <w:next w:val="Normal"/>
    <w:uiPriority w:val="99"/>
    <w:rsid w:val="00484886"/>
    <w:pPr>
      <w:spacing w:after="700" w:line="300" w:lineRule="atLeast"/>
    </w:pPr>
    <w:rPr>
      <w:sz w:val="24"/>
    </w:rPr>
  </w:style>
  <w:style w:type="paragraph" w:styleId="TOC1">
    <w:name w:val="toc 1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  <w:spacing w:before="240"/>
    </w:pPr>
    <w:rPr>
      <w:noProof/>
      <w:sz w:val="20"/>
    </w:rPr>
  </w:style>
  <w:style w:type="paragraph" w:styleId="TOC2">
    <w:name w:val="toc 2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484886"/>
    <w:rPr>
      <w:i/>
    </w:rPr>
  </w:style>
  <w:style w:type="paragraph" w:styleId="TOC4">
    <w:name w:val="toc 4"/>
    <w:basedOn w:val="TOC3"/>
    <w:next w:val="Normal"/>
    <w:autoRedefine/>
    <w:uiPriority w:val="99"/>
    <w:semiHidden/>
    <w:rsid w:val="00484886"/>
    <w:rPr>
      <w:b/>
    </w:rPr>
  </w:style>
  <w:style w:type="paragraph" w:styleId="Title">
    <w:name w:val="Title"/>
    <w:basedOn w:val="Normal"/>
    <w:link w:val="TitleChar"/>
    <w:uiPriority w:val="99"/>
    <w:qFormat/>
    <w:rsid w:val="00484886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2745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uisstijl-Koptekst">
    <w:name w:val="Huisstijl-Koptekst"/>
    <w:basedOn w:val="DefaultParagraphFont"/>
    <w:uiPriority w:val="99"/>
    <w:rsid w:val="00484886"/>
    <w:rPr>
      <w:rFonts w:ascii="Verdana" w:hAnsi="Verdana" w:cs="Times New Roman"/>
      <w:sz w:val="13"/>
      <w:vertAlign w:val="baseline"/>
    </w:rPr>
  </w:style>
  <w:style w:type="paragraph" w:customStyle="1" w:styleId="Kopzondernummering">
    <w:name w:val="Kop zonder nummering"/>
    <w:basedOn w:val="Normal"/>
    <w:next w:val="Normal"/>
    <w:uiPriority w:val="99"/>
    <w:rsid w:val="00484886"/>
    <w:pPr>
      <w:pageBreakBefore/>
      <w:widowControl w:val="0"/>
      <w:spacing w:after="700" w:line="300" w:lineRule="atLeast"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484886"/>
    <w:pPr>
      <w:spacing w:line="320" w:lineRule="atLeast"/>
      <w:outlineLvl w:val="1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5D"/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rsid w:val="00484886"/>
  </w:style>
  <w:style w:type="paragraph" w:customStyle="1" w:styleId="Huisstijl-TabelTitel">
    <w:name w:val="Huisstijl-TabelTitel"/>
    <w:basedOn w:val="Normal"/>
    <w:next w:val="Normal"/>
    <w:uiPriority w:val="99"/>
    <w:rsid w:val="00484886"/>
    <w:rPr>
      <w:b/>
      <w:sz w:val="14"/>
    </w:rPr>
  </w:style>
  <w:style w:type="paragraph" w:customStyle="1" w:styleId="Huisstijl-TabelTekst">
    <w:name w:val="Huisstijl-TabelTekst"/>
    <w:basedOn w:val="Huisstijl-TabelTitel"/>
    <w:uiPriority w:val="99"/>
    <w:rsid w:val="00484886"/>
    <w:rPr>
      <w:b w:val="0"/>
    </w:rPr>
  </w:style>
  <w:style w:type="paragraph" w:styleId="FootnoteText">
    <w:name w:val="footnote text"/>
    <w:basedOn w:val="Normal"/>
    <w:link w:val="FootnoteTextChar"/>
    <w:uiPriority w:val="99"/>
    <w:semiHidden/>
    <w:rsid w:val="00484886"/>
    <w:pPr>
      <w:tabs>
        <w:tab w:val="left" w:pos="227"/>
      </w:tabs>
      <w:spacing w:line="180" w:lineRule="atLeast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745D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84886"/>
    <w:rPr>
      <w:rFonts w:cs="Times New Roman"/>
      <w:vertAlign w:val="superscript"/>
    </w:rPr>
  </w:style>
  <w:style w:type="paragraph" w:customStyle="1" w:styleId="TabelTitel">
    <w:name w:val="Tabel Titel"/>
    <w:basedOn w:val="Normal"/>
    <w:uiPriority w:val="99"/>
    <w:rsid w:val="00484886"/>
    <w:rPr>
      <w:b/>
      <w:lang w:val="pt-BR"/>
    </w:rPr>
  </w:style>
  <w:style w:type="paragraph" w:styleId="TOC6">
    <w:name w:val="toc 6"/>
    <w:basedOn w:val="Normal"/>
    <w:next w:val="Normal"/>
    <w:autoRedefine/>
    <w:uiPriority w:val="99"/>
    <w:semiHidden/>
    <w:rsid w:val="00484886"/>
    <w:pPr>
      <w:ind w:left="900"/>
    </w:pPr>
  </w:style>
  <w:style w:type="character" w:customStyle="1" w:styleId="Style12">
    <w:name w:val="Style12"/>
    <w:basedOn w:val="DefaultParagraphFont"/>
    <w:uiPriority w:val="99"/>
    <w:rsid w:val="00484886"/>
    <w:rPr>
      <w:rFonts w:ascii="Calibri" w:hAnsi="Calibri" w:cs="Times New Roman"/>
      <w:color w:val="auto"/>
      <w:sz w:val="22"/>
    </w:rPr>
  </w:style>
  <w:style w:type="character" w:styleId="PageNumber">
    <w:name w:val="page number"/>
    <w:basedOn w:val="DefaultParagraphFont"/>
    <w:uiPriority w:val="99"/>
    <w:rsid w:val="00484886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484886"/>
    <w:pPr>
      <w:spacing w:line="240" w:lineRule="auto"/>
      <w:jc w:val="both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745D"/>
    <w:rPr>
      <w:rFonts w:ascii="Verdana" w:hAnsi="Verdana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84886"/>
    <w:pPr>
      <w:spacing w:line="240" w:lineRule="auto"/>
      <w:ind w:left="1410" w:hanging="1410"/>
    </w:pPr>
    <w:rPr>
      <w:rFonts w:ascii="Arial" w:hAnsi="Arial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745D"/>
    <w:rPr>
      <w:rFonts w:ascii="Verdana" w:hAnsi="Verdana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84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45D"/>
    <w:rPr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4848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4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45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4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45D"/>
    <w:rPr>
      <w:rFonts w:ascii="Verdana" w:hAnsi="Verdana"/>
      <w:b/>
      <w:bCs/>
      <w:sz w:val="20"/>
      <w:szCs w:val="20"/>
    </w:rPr>
  </w:style>
  <w:style w:type="paragraph" w:customStyle="1" w:styleId="Opmaakprofiel1">
    <w:name w:val="Opmaakprofiel1"/>
    <w:basedOn w:val="FootnoteText"/>
    <w:uiPriority w:val="99"/>
    <w:rsid w:val="00484886"/>
  </w:style>
  <w:style w:type="paragraph" w:customStyle="1" w:styleId="Opmaakprofiel2">
    <w:name w:val="Opmaakprofiel2"/>
    <w:basedOn w:val="FootnoteText"/>
    <w:uiPriority w:val="99"/>
    <w:rsid w:val="00484886"/>
  </w:style>
  <w:style w:type="paragraph" w:styleId="TOC7">
    <w:name w:val="toc 7"/>
    <w:basedOn w:val="Normal"/>
    <w:next w:val="Normal"/>
    <w:autoRedefine/>
    <w:uiPriority w:val="99"/>
    <w:semiHidden/>
    <w:rsid w:val="00484886"/>
    <w:pPr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484886"/>
    <w:pPr>
      <w:ind w:left="1260"/>
    </w:pPr>
  </w:style>
  <w:style w:type="paragraph" w:styleId="TOC9">
    <w:name w:val="toc 9"/>
    <w:basedOn w:val="Normal"/>
    <w:next w:val="Normal"/>
    <w:autoRedefine/>
    <w:uiPriority w:val="99"/>
    <w:semiHidden/>
    <w:rsid w:val="00484886"/>
    <w:pPr>
      <w:ind w:left="1440"/>
    </w:pPr>
  </w:style>
  <w:style w:type="character" w:customStyle="1" w:styleId="CODE">
    <w:name w:val="CODE"/>
    <w:uiPriority w:val="99"/>
    <w:rsid w:val="00F31BFF"/>
    <w:rPr>
      <w:rFonts w:ascii="Courier New" w:hAnsi="Courier New"/>
      <w:noProof/>
      <w:spacing w:val="-10"/>
      <w:sz w:val="20"/>
    </w:rPr>
  </w:style>
  <w:style w:type="paragraph" w:customStyle="1" w:styleId="OpmaakprofielNormalspacedUitvullen">
    <w:name w:val="Opmaakprofiel Normal spaced + Uitvullen"/>
    <w:basedOn w:val="Normal"/>
    <w:uiPriority w:val="99"/>
    <w:rsid w:val="00484886"/>
    <w:pPr>
      <w:spacing w:before="120" w:line="240" w:lineRule="auto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484886"/>
    <w:pPr>
      <w:spacing w:line="240" w:lineRule="auto"/>
    </w:pPr>
    <w:rPr>
      <w:sz w:val="20"/>
      <w:szCs w:val="20"/>
      <w:lang w:eastAsia="en-US"/>
    </w:rPr>
  </w:style>
  <w:style w:type="paragraph" w:customStyle="1" w:styleId="Reference">
    <w:name w:val="Reference"/>
    <w:basedOn w:val="Table"/>
    <w:uiPriority w:val="99"/>
    <w:rsid w:val="00484886"/>
  </w:style>
  <w:style w:type="paragraph" w:customStyle="1" w:styleId="CommentSubject1">
    <w:name w:val="Comment Subject1"/>
    <w:basedOn w:val="CommentText"/>
    <w:next w:val="CommentText"/>
    <w:uiPriority w:val="99"/>
    <w:semiHidden/>
    <w:rsid w:val="00484886"/>
    <w:pPr>
      <w:spacing w:line="240" w:lineRule="auto"/>
    </w:pPr>
    <w:rPr>
      <w:rFonts w:ascii="Arial" w:hAnsi="Arial"/>
      <w:b/>
      <w:bCs/>
    </w:rPr>
  </w:style>
  <w:style w:type="paragraph" w:customStyle="1" w:styleId="Standaard1">
    <w:name w:val="Standaard1"/>
    <w:uiPriority w:val="99"/>
    <w:rsid w:val="00070F8C"/>
    <w:pPr>
      <w:spacing w:line="260" w:lineRule="exact"/>
    </w:pPr>
    <w:rPr>
      <w:rFonts w:ascii="Arial" w:hAnsi="Arial"/>
      <w:color w:val="000000"/>
      <w:sz w:val="18"/>
      <w:szCs w:val="20"/>
    </w:rPr>
  </w:style>
  <w:style w:type="table" w:styleId="TableGrid">
    <w:name w:val="Table Grid"/>
    <w:basedOn w:val="TableNormal"/>
    <w:uiPriority w:val="59"/>
    <w:rsid w:val="00070F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4E4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qFormat/>
    <w:rsid w:val="00D54E35"/>
    <w:pPr>
      <w:ind w:left="720"/>
      <w:contextualSpacing/>
    </w:pPr>
  </w:style>
  <w:style w:type="paragraph" w:styleId="NoSpacing">
    <w:name w:val="No Spacing"/>
    <w:uiPriority w:val="1"/>
    <w:qFormat/>
    <w:rsid w:val="00155ABF"/>
    <w:rPr>
      <w:rFonts w:ascii="Verdana" w:hAnsi="Verdana"/>
      <w:sz w:val="1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36D6A"/>
    <w:rPr>
      <w:color w:val="800080" w:themeColor="followedHyperlink"/>
      <w:u w:val="single"/>
    </w:rPr>
  </w:style>
  <w:style w:type="paragraph" w:customStyle="1" w:styleId="Definitieopsomming">
    <w:name w:val="Definitie opsomming"/>
    <w:basedOn w:val="Normal"/>
    <w:rsid w:val="00161E6A"/>
    <w:pPr>
      <w:numPr>
        <w:numId w:val="7"/>
      </w:numPr>
      <w:tabs>
        <w:tab w:val="left" w:pos="1701"/>
        <w:tab w:val="left" w:pos="1985"/>
        <w:tab w:val="left" w:pos="2268"/>
        <w:tab w:val="left" w:pos="2552"/>
        <w:tab w:val="left" w:pos="2835"/>
      </w:tabs>
      <w:suppressAutoHyphens/>
      <w:spacing w:line="240" w:lineRule="auto"/>
      <w:ind w:left="1702" w:hanging="284"/>
      <w:jc w:val="both"/>
    </w:pPr>
    <w:rPr>
      <w:rFonts w:ascii="Times New Roman" w:hAnsi="Times New Roman"/>
      <w:b/>
      <w:i/>
      <w:sz w:val="22"/>
      <w:szCs w:val="20"/>
      <w:lang w:eastAsia="ar-SA"/>
    </w:rPr>
  </w:style>
  <w:style w:type="paragraph" w:customStyle="1" w:styleId="BodySingle">
    <w:name w:val="Body Single"/>
    <w:basedOn w:val="BodyText"/>
    <w:rsid w:val="00161E6A"/>
    <w:pPr>
      <w:suppressAutoHyphens/>
      <w:spacing w:line="240" w:lineRule="atLeast"/>
      <w:jc w:val="left"/>
    </w:pPr>
    <w:rPr>
      <w:rFonts w:eastAsia="Calibri"/>
      <w:color w:val="000000"/>
      <w:sz w:val="21"/>
      <w:szCs w:val="21"/>
      <w:lang w:val="en-GB" w:eastAsia="ar-SA"/>
    </w:rPr>
  </w:style>
  <w:style w:type="character" w:styleId="Mention">
    <w:name w:val="Mention"/>
    <w:basedOn w:val="DefaultParagraphFont"/>
    <w:uiPriority w:val="99"/>
    <w:semiHidden/>
    <w:unhideWhenUsed/>
    <w:rsid w:val="00DF4D34"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405639"/>
  </w:style>
  <w:style w:type="character" w:customStyle="1" w:styleId="eop">
    <w:name w:val="eop"/>
    <w:basedOn w:val="DefaultParagraphFont"/>
    <w:rsid w:val="00405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2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3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4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7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77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11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97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86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5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9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64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1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9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1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58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84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5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1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7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8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8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7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26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8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5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25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83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40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51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58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60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0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46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82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129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9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6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60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8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0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03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8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3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3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1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3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76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98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96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0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1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4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3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42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7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5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49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9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60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7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0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7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9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sbr-wonen.n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08FBCFBB2BC459E7E75D42E7ABE48" ma:contentTypeVersion="10" ma:contentTypeDescription="Create a new document." ma:contentTypeScope="" ma:versionID="281ddafeec8011634f0866980b21bfcb">
  <xsd:schema xmlns:xsd="http://www.w3.org/2001/XMLSchema" xmlns:xs="http://www.w3.org/2001/XMLSchema" xmlns:p="http://schemas.microsoft.com/office/2006/metadata/properties" xmlns:ns2="eb3adea4-a5c0-4a7b-a94b-186dd089359c" xmlns:ns3="ee02f529-68ff-497f-9af4-554c607aef33" targetNamespace="http://schemas.microsoft.com/office/2006/metadata/properties" ma:root="true" ma:fieldsID="70b78359157072af7f4cddae5ab39918" ns2:_="" ns3:_="">
    <xsd:import namespace="eb3adea4-a5c0-4a7b-a94b-186dd089359c"/>
    <xsd:import namespace="ee02f529-68ff-497f-9af4-554c607aef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adea4-a5c0-4a7b-a94b-186dd08935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2f529-68ff-497f-9af4-554c607ae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00DA9-EC17-4703-B14C-767D520156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6144C7-88A8-4B24-BEC2-3F271D76D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adea4-a5c0-4a7b-a94b-186dd089359c"/>
    <ds:schemaRef ds:uri="ee02f529-68ff-497f-9af4-554c607ae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AB063B-8297-4A8A-A4DE-36BDF0633F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13DAF2-F1F5-43D7-A2B2-FAB690AFA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4</cp:revision>
  <dcterms:created xsi:type="dcterms:W3CDTF">2017-05-24T10:16:00Z</dcterms:created>
  <dcterms:modified xsi:type="dcterms:W3CDTF">2026-05-19T06:59:00Z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0x010100E0508FBCFBB2BC459E7E75D42E7ABE48</vt:lpwstr>
  </property>
  <property fmtid="{D5CDD505-2E9C-101B-9397-08002B2CF9AE}" pid="3" name="AuthorIds_UIVersion_1024">
    <vt:lpwstr>48</vt:lpwstr>
  </property>
</Properties>
</file>