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proofErr w:type="spellStart"/>
      <w:r w:rsidRPr="003614F3">
        <w:rPr>
          <w:b/>
          <w:sz w:val="44"/>
          <w:szCs w:val="44"/>
        </w:rPr>
        <w:t>Releasenotes</w:t>
      </w:r>
      <w:proofErr w:type="spellEnd"/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11F6A4AF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</w:t>
      </w:r>
      <w:r w:rsidR="006607E8">
        <w:rPr>
          <w:i/>
          <w:sz w:val="32"/>
          <w:szCs w:val="44"/>
          <w:lang w:val="en-NL"/>
        </w:rPr>
        <w:t>4</w:t>
      </w:r>
      <w:r w:rsidR="00B64023">
        <w:rPr>
          <w:i/>
          <w:sz w:val="32"/>
          <w:szCs w:val="44"/>
        </w:rPr>
        <w:t>03</w:t>
      </w:r>
      <w:r w:rsidR="00F42EA9">
        <w:rPr>
          <w:i/>
          <w:sz w:val="32"/>
          <w:szCs w:val="44"/>
        </w:rPr>
        <w:t>0</w:t>
      </w:r>
      <w:r w:rsidR="00B64023">
        <w:rPr>
          <w:i/>
          <w:sz w:val="32"/>
          <w:szCs w:val="44"/>
        </w:rPr>
        <w:t>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 w:rsidSect="00976B94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155786318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proofErr w:type="spellStart"/>
            <w:r w:rsidRPr="003614F3">
              <w:rPr>
                <w:szCs w:val="18"/>
              </w:rPr>
              <w:t>Releasenotes</w:t>
            </w:r>
            <w:proofErr w:type="spellEnd"/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591883FE" w:rsidR="0028167E" w:rsidRPr="003614F3" w:rsidRDefault="00B64023" w:rsidP="0041030C">
            <w:pPr>
              <w:rPr>
                <w:szCs w:val="18"/>
              </w:rPr>
            </w:pPr>
            <w:r>
              <w:rPr>
                <w:szCs w:val="18"/>
              </w:rPr>
              <w:t>202</w:t>
            </w:r>
            <w:r w:rsidR="006607E8">
              <w:rPr>
                <w:szCs w:val="18"/>
                <w:lang w:val="en-NL"/>
              </w:rPr>
              <w:t>4</w:t>
            </w:r>
            <w:r>
              <w:rPr>
                <w:szCs w:val="18"/>
              </w:rPr>
              <w:t>03</w:t>
            </w:r>
            <w:r w:rsidR="00F42EA9">
              <w:rPr>
                <w:szCs w:val="18"/>
              </w:rPr>
              <w:t>0</w:t>
            </w:r>
            <w:r>
              <w:rPr>
                <w:szCs w:val="18"/>
              </w:rPr>
              <w:t>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044E60E4" w:rsidR="0028167E" w:rsidRPr="003614F3" w:rsidRDefault="007D7F18" w:rsidP="0041030C">
            <w:pPr>
              <w:rPr>
                <w:szCs w:val="18"/>
              </w:rPr>
            </w:pPr>
            <w:r>
              <w:rPr>
                <w:szCs w:val="18"/>
                <w:lang w:val="en-NL"/>
              </w:rPr>
              <w:t>15</w:t>
            </w:r>
            <w:r w:rsidR="006607E8">
              <w:rPr>
                <w:szCs w:val="18"/>
                <w:lang w:val="en-NL"/>
              </w:rPr>
              <w:t xml:space="preserve"> </w:t>
            </w:r>
            <w:proofErr w:type="spellStart"/>
            <w:r>
              <w:rPr>
                <w:szCs w:val="18"/>
                <w:lang w:val="en-NL"/>
              </w:rPr>
              <w:t>maart</w:t>
            </w:r>
            <w:proofErr w:type="spellEnd"/>
            <w:r w:rsidR="006607E8">
              <w:rPr>
                <w:szCs w:val="18"/>
                <w:lang w:val="en-NL"/>
              </w:rPr>
              <w:t xml:space="preserve"> 2024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155786319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3280DFA2" w:rsidR="00E50FC6" w:rsidRDefault="006607E8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  <w:lang w:val="en-NL"/>
              </w:rPr>
              <w:t xml:space="preserve">19 </w:t>
            </w:r>
            <w:proofErr w:type="spellStart"/>
            <w:r>
              <w:rPr>
                <w:szCs w:val="28"/>
                <w:lang w:val="en-NL"/>
              </w:rPr>
              <w:t>januari</w:t>
            </w:r>
            <w:proofErr w:type="spellEnd"/>
            <w:r>
              <w:rPr>
                <w:szCs w:val="28"/>
                <w:lang w:val="en-NL"/>
              </w:rPr>
              <w:t xml:space="preserve"> 2024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25C05FC9" w:rsidR="00E50FC6" w:rsidRPr="006607E8" w:rsidRDefault="00266181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nt1</w:t>
            </w:r>
            <w:r w:rsidR="006607E8">
              <w:rPr>
                <w:szCs w:val="28"/>
                <w:lang w:val="en-NL"/>
              </w:rPr>
              <w:t>9</w:t>
            </w:r>
          </w:p>
        </w:tc>
        <w:tc>
          <w:tcPr>
            <w:tcW w:w="1417" w:type="dxa"/>
          </w:tcPr>
          <w:p w14:paraId="036B8021" w14:textId="26E30208" w:rsidR="00E50FC6" w:rsidRDefault="00B64023" w:rsidP="00EE2CAA">
            <w:pPr>
              <w:spacing w:line="240" w:lineRule="auto"/>
            </w:pPr>
            <w:r>
              <w:t>202</w:t>
            </w:r>
            <w:r w:rsidR="006607E8">
              <w:rPr>
                <w:lang w:val="en-NL"/>
              </w:rPr>
              <w:t>4</w:t>
            </w:r>
            <w:r>
              <w:t>03</w:t>
            </w:r>
            <w:r w:rsidR="00F42EA9">
              <w:t>0</w:t>
            </w:r>
            <w:r>
              <w:t>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3FA961D1" w:rsidR="001B12CD" w:rsidRPr="007D7F18" w:rsidRDefault="007D7F18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  <w:lang w:val="en-NL"/>
              </w:rPr>
              <w:t xml:space="preserve">15 </w:t>
            </w:r>
            <w:proofErr w:type="spellStart"/>
            <w:r>
              <w:rPr>
                <w:szCs w:val="28"/>
                <w:lang w:val="en-NL"/>
              </w:rPr>
              <w:t>maart</w:t>
            </w:r>
            <w:proofErr w:type="spellEnd"/>
            <w:r>
              <w:rPr>
                <w:szCs w:val="28"/>
                <w:lang w:val="en-NL"/>
              </w:rPr>
              <w:t xml:space="preserve"> 2024</w:t>
            </w:r>
          </w:p>
        </w:tc>
        <w:tc>
          <w:tcPr>
            <w:tcW w:w="4707" w:type="dxa"/>
          </w:tcPr>
          <w:p w14:paraId="6893BEFA" w14:textId="3168501D" w:rsidR="001B12CD" w:rsidRDefault="000001AB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65827BB2" w:rsidR="001B12CD" w:rsidRPr="006607E8" w:rsidRDefault="000001AB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nt1</w:t>
            </w:r>
            <w:r w:rsidR="006607E8">
              <w:rPr>
                <w:szCs w:val="28"/>
                <w:lang w:val="en-NL"/>
              </w:rPr>
              <w:t>9</w:t>
            </w:r>
          </w:p>
        </w:tc>
        <w:tc>
          <w:tcPr>
            <w:tcW w:w="1417" w:type="dxa"/>
          </w:tcPr>
          <w:p w14:paraId="682E4510" w14:textId="22D0E9ED" w:rsidR="001B12CD" w:rsidRDefault="000001AB" w:rsidP="00EE2CAA">
            <w:pPr>
              <w:spacing w:line="240" w:lineRule="auto"/>
            </w:pPr>
            <w:r>
              <w:t>202</w:t>
            </w:r>
            <w:r w:rsidR="006607E8">
              <w:rPr>
                <w:lang w:val="en-NL"/>
              </w:rPr>
              <w:t>4</w:t>
            </w:r>
            <w:r>
              <w:t>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77777777" w:rsidR="0028167E" w:rsidRPr="003614F3" w:rsidRDefault="0028167E" w:rsidP="00CA7DE9"/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 w:rsidSect="00976B94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End w:id="4"/>
    <w:p w14:paraId="2DFA87E6" w14:textId="137845F6" w:rsidR="006268B7" w:rsidRDefault="00930121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155786318" w:history="1">
        <w:r w:rsidR="006268B7" w:rsidRPr="003708F8">
          <w:rPr>
            <w:rStyle w:val="Hyperlink"/>
          </w:rPr>
          <w:t>Colofon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_Toc155786318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1</w:t>
        </w:r>
        <w:r w:rsidR="006268B7">
          <w:rPr>
            <w:webHidden/>
          </w:rPr>
          <w:fldChar w:fldCharType="end"/>
        </w:r>
      </w:hyperlink>
    </w:p>
    <w:p w14:paraId="7F3C4E01" w14:textId="159A002A" w:rsidR="006268B7" w:rsidRDefault="00000000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19" w:history="1">
        <w:r w:rsidR="006268B7" w:rsidRPr="003708F8">
          <w:rPr>
            <w:rStyle w:val="Hyperlink"/>
          </w:rPr>
          <w:t>Versiebeheer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_Toc155786319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1</w:t>
        </w:r>
        <w:r w:rsidR="006268B7">
          <w:rPr>
            <w:webHidden/>
          </w:rPr>
          <w:fldChar w:fldCharType="end"/>
        </w:r>
      </w:hyperlink>
    </w:p>
    <w:p w14:paraId="47897932" w14:textId="4B2900E0" w:rsidR="006268B7" w:rsidRDefault="00000000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0" w:history="1">
        <w:r w:rsidR="006268B7" w:rsidRPr="003708F8">
          <w:rPr>
            <w:rStyle w:val="Hyperlink"/>
          </w:rPr>
          <w:t>1.</w:t>
        </w:r>
        <w:r w:rsidR="006268B7"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="006268B7" w:rsidRPr="003708F8">
          <w:rPr>
            <w:rStyle w:val="Hyperlink"/>
          </w:rPr>
          <w:t>Inleiding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_Toc155786320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2</w:t>
        </w:r>
        <w:r w:rsidR="006268B7">
          <w:rPr>
            <w:webHidden/>
          </w:rPr>
          <w:fldChar w:fldCharType="end"/>
        </w:r>
      </w:hyperlink>
    </w:p>
    <w:p w14:paraId="7FFB3E50" w14:textId="2E914CE6" w:rsidR="006268B7" w:rsidRDefault="00000000">
      <w:pPr>
        <w:pStyle w:val="TOC2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1" w:history="1">
        <w:r w:rsidR="006268B7" w:rsidRPr="003708F8">
          <w:rPr>
            <w:rStyle w:val="Hyperlink"/>
          </w:rPr>
          <w:t>1.1</w:t>
        </w:r>
        <w:r w:rsidR="006268B7"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="006268B7" w:rsidRPr="003708F8">
          <w:rPr>
            <w:rStyle w:val="Hyperlink"/>
          </w:rPr>
          <w:t>Scope en reikwijdte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_Toc155786321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2</w:t>
        </w:r>
        <w:r w:rsidR="006268B7">
          <w:rPr>
            <w:webHidden/>
          </w:rPr>
          <w:fldChar w:fldCharType="end"/>
        </w:r>
      </w:hyperlink>
    </w:p>
    <w:p w14:paraId="64928A62" w14:textId="06D85E36" w:rsidR="006268B7" w:rsidRDefault="00000000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2" w:history="1">
        <w:r w:rsidR="006268B7" w:rsidRPr="003708F8">
          <w:rPr>
            <w:rStyle w:val="Hyperlink"/>
          </w:rPr>
          <w:t>2.</w:t>
        </w:r>
        <w:r w:rsidR="006268B7"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="006268B7" w:rsidRPr="003708F8">
          <w:rPr>
            <w:rStyle w:val="Hyperlink"/>
          </w:rPr>
          <w:t>Veranderingen in structuur en/of architectuur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_Toc155786322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3</w:t>
        </w:r>
        <w:r w:rsidR="006268B7">
          <w:rPr>
            <w:webHidden/>
          </w:rPr>
          <w:fldChar w:fldCharType="end"/>
        </w:r>
      </w:hyperlink>
    </w:p>
    <w:p w14:paraId="64D3AD3D" w14:textId="455ADFE6" w:rsidR="006268B7" w:rsidRDefault="00000000">
      <w:pPr>
        <w:pStyle w:val="TOC2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3" w:history="1">
        <w:r w:rsidR="006268B7" w:rsidRPr="003708F8">
          <w:rPr>
            <w:rStyle w:val="Hyperlink"/>
          </w:rPr>
          <w:t>2.1</w:t>
        </w:r>
        <w:r w:rsidR="006268B7"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="006268B7" w:rsidRPr="003708F8">
          <w:rPr>
            <w:rStyle w:val="Hyperlink"/>
          </w:rPr>
          <w:t>Veranderingen in architectuur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_Toc155786323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3</w:t>
        </w:r>
        <w:r w:rsidR="006268B7">
          <w:rPr>
            <w:webHidden/>
          </w:rPr>
          <w:fldChar w:fldCharType="end"/>
        </w:r>
      </w:hyperlink>
    </w:p>
    <w:p w14:paraId="27A9DC9F" w14:textId="2FE3600F" w:rsidR="006268B7" w:rsidRDefault="00000000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4" w:history="1">
        <w:r w:rsidR="006268B7" w:rsidRPr="003708F8">
          <w:rPr>
            <w:rStyle w:val="Hyperlink"/>
          </w:rPr>
          <w:t>3.</w:t>
        </w:r>
        <w:r w:rsidR="006268B7"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="006268B7" w:rsidRPr="003708F8">
          <w:rPr>
            <w:rStyle w:val="Hyperlink"/>
          </w:rPr>
          <w:t>Inhoudelijke veranderingen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_Toc155786324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6268B7">
          <w:rPr>
            <w:webHidden/>
          </w:rPr>
          <w:t>4</w:t>
        </w:r>
        <w:r w:rsidR="006268B7">
          <w:rPr>
            <w:webHidden/>
          </w:rPr>
          <w:fldChar w:fldCharType="end"/>
        </w:r>
      </w:hyperlink>
    </w:p>
    <w:p w14:paraId="553428A2" w14:textId="3A8182F9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5" w:name="_Toc155786320"/>
      <w:r w:rsidRPr="003614F3">
        <w:lastRenderedPageBreak/>
        <w:t>Inleiding</w:t>
      </w:r>
      <w:bookmarkEnd w:id="5"/>
    </w:p>
    <w:p w14:paraId="199C3F64" w14:textId="77777777" w:rsidR="0028167E" w:rsidRPr="003614F3" w:rsidRDefault="0028167E" w:rsidP="009E3BC1">
      <w:pPr>
        <w:pStyle w:val="Heading2"/>
      </w:pPr>
      <w:bookmarkStart w:id="6" w:name="_Toc155786321"/>
      <w:bookmarkStart w:id="7" w:name="Doel_proces"/>
      <w:r w:rsidRPr="003614F3">
        <w:t>Scope en reikwijdte</w:t>
      </w:r>
      <w:bookmarkEnd w:id="6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08753689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741E05">
        <w:t>1</w:t>
      </w:r>
      <w:r w:rsidR="006607E8">
        <w:rPr>
          <w:lang w:val="en-NL"/>
        </w:rPr>
        <w:t>9</w:t>
      </w:r>
      <w:r w:rsidR="00064709" w:rsidRPr="003614F3">
        <w:t xml:space="preserve">. Deze </w:t>
      </w:r>
      <w:proofErr w:type="spellStart"/>
      <w:r w:rsidR="00064709" w:rsidRPr="003614F3">
        <w:t>releasenotes</w:t>
      </w:r>
      <w:proofErr w:type="spellEnd"/>
      <w:r w:rsidR="00064709" w:rsidRPr="003614F3">
        <w:t xml:space="preserve"> zijn uitsluitend van toepassing op </w:t>
      </w:r>
      <w:r w:rsidR="00DE31A2" w:rsidRPr="003614F3">
        <w:t xml:space="preserve">versie </w:t>
      </w:r>
      <w:r w:rsidR="00A45430">
        <w:t>202</w:t>
      </w:r>
      <w:r w:rsidR="006607E8">
        <w:rPr>
          <w:lang w:val="en-NL"/>
        </w:rPr>
        <w:t>4</w:t>
      </w:r>
      <w:r w:rsidR="00A45430">
        <w:t>0301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8" w:name="_Toc435177038"/>
      <w:bookmarkStart w:id="9" w:name="_Toc155786322"/>
      <w:r w:rsidRPr="003614F3">
        <w:lastRenderedPageBreak/>
        <w:t>Veranderingen in structuur en/of architectuur</w:t>
      </w:r>
      <w:bookmarkEnd w:id="8"/>
      <w:bookmarkEnd w:id="9"/>
    </w:p>
    <w:p w14:paraId="49F50A94" w14:textId="77777777" w:rsidR="003075C2" w:rsidRDefault="003075C2" w:rsidP="003075C2">
      <w:pPr>
        <w:pStyle w:val="Heading2"/>
      </w:pPr>
      <w:bookmarkStart w:id="10" w:name="_Toc155786323"/>
      <w:r w:rsidRPr="003614F3">
        <w:t>Veranderingen in architectuur</w:t>
      </w:r>
      <w:bookmarkEnd w:id="10"/>
    </w:p>
    <w:p w14:paraId="1935B66A" w14:textId="77777777" w:rsidR="003D0D0B" w:rsidRPr="003614F3" w:rsidRDefault="003D0D0B" w:rsidP="003075C2"/>
    <w:p w14:paraId="5F00D381" w14:textId="17ECEB5C" w:rsidR="008C5D7C" w:rsidRPr="003614F3" w:rsidRDefault="00DE31A2" w:rsidP="00DE31A2">
      <w:r w:rsidRPr="003614F3">
        <w:t xml:space="preserve">Hieronder volgt een overzicht van de </w:t>
      </w:r>
      <w:proofErr w:type="spellStart"/>
      <w:r w:rsidRPr="003614F3">
        <w:t>schemas</w:t>
      </w:r>
      <w:proofErr w:type="spellEnd"/>
      <w:r w:rsidRPr="003614F3">
        <w:t xml:space="preserve">, hun functie en de </w:t>
      </w:r>
      <w:r w:rsidR="008C5D7C" w:rsidRPr="003614F3">
        <w:t>bijbehorende</w:t>
      </w:r>
      <w:r w:rsidRPr="003614F3">
        <w:t xml:space="preserve"> </w:t>
      </w:r>
      <w:proofErr w:type="spellStart"/>
      <w:r w:rsidRPr="003614F3">
        <w:t>namespace</w:t>
      </w:r>
      <w:proofErr w:type="spellEnd"/>
      <w:r w:rsidRPr="003614F3">
        <w:t>.</w:t>
      </w:r>
      <w:r w:rsidR="00D96EC0">
        <w:t xml:space="preserve"> </w:t>
      </w:r>
      <w:r w:rsidR="008C5D7C" w:rsidRPr="003614F3">
        <w:t xml:space="preserve">De </w:t>
      </w:r>
      <w:proofErr w:type="spellStart"/>
      <w:r w:rsidR="008C5D7C" w:rsidRPr="003614F3">
        <w:t>schemas</w:t>
      </w:r>
      <w:proofErr w:type="spellEnd"/>
      <w:r w:rsidR="008C5D7C" w:rsidRPr="003614F3">
        <w:t xml:space="preserve">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tp://www.nltaxonomie.nl/nt1</w:t>
      </w:r>
      <w:r w:rsidR="00AD0A0D">
        <w:rPr>
          <w:i/>
          <w:lang w:val="en-NL"/>
        </w:rPr>
        <w:t>9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sbr</w:t>
      </w:r>
      <w:proofErr w:type="spellEnd"/>
      <w:r w:rsidR="008C5D7C" w:rsidRPr="003614F3">
        <w:rPr>
          <w:i/>
        </w:rPr>
        <w:t>/</w:t>
      </w:r>
      <w:r w:rsidR="00F42EA9">
        <w:rPr>
          <w:i/>
        </w:rPr>
        <w:t>202</w:t>
      </w:r>
      <w:r w:rsidR="00A45430">
        <w:rPr>
          <w:i/>
        </w:rPr>
        <w:t>3</w:t>
      </w:r>
      <w:r w:rsidR="00F42EA9">
        <w:rPr>
          <w:i/>
        </w:rPr>
        <w:t>0301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dictionary</w:t>
      </w:r>
      <w:proofErr w:type="spellEnd"/>
      <w:r w:rsidR="008C5D7C" w:rsidRPr="003614F3">
        <w:rPr>
          <w:i/>
        </w:rPr>
        <w:t>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9C1EE4">
        <w:trPr>
          <w:jc w:val="center"/>
        </w:trPr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proofErr w:type="spellStart"/>
            <w:r w:rsidRPr="003614F3">
              <w:rPr>
                <w:b/>
                <w:sz w:val="16"/>
              </w:rPr>
              <w:t>Namespace</w:t>
            </w:r>
            <w:proofErr w:type="spellEnd"/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9C1EE4">
        <w:trPr>
          <w:jc w:val="center"/>
        </w:trPr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6A101458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3614F3">
              <w:rPr>
                <w:sz w:val="16"/>
              </w:rPr>
              <w:t>/</w:t>
            </w:r>
            <w:proofErr w:type="spellStart"/>
            <w:r w:rsidRPr="003614F3">
              <w:rPr>
                <w:sz w:val="16"/>
              </w:rPr>
              <w:t>sbr</w:t>
            </w:r>
            <w:proofErr w:type="spellEnd"/>
            <w:r w:rsidRPr="003614F3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3614F3">
              <w:rPr>
                <w:sz w:val="16"/>
              </w:rPr>
              <w:t>/</w:t>
            </w:r>
            <w:proofErr w:type="spellStart"/>
            <w:r w:rsidRPr="003614F3">
              <w:rPr>
                <w:sz w:val="16"/>
              </w:rPr>
              <w:t>dictionary</w:t>
            </w:r>
            <w:proofErr w:type="spellEnd"/>
            <w:r w:rsidRPr="003614F3">
              <w:rPr>
                <w:sz w:val="16"/>
              </w:rPr>
              <w:t>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9C1EE4">
        <w:trPr>
          <w:jc w:val="center"/>
        </w:trPr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66C19D2C" w:rsidR="00634CC2" w:rsidRPr="00C4710F" w:rsidRDefault="00634CC2" w:rsidP="0041030C">
            <w:pPr>
              <w:rPr>
                <w:sz w:val="16"/>
              </w:rPr>
            </w:pPr>
            <w:r w:rsidRPr="00C4710F">
              <w:rPr>
                <w:sz w:val="16"/>
              </w:rPr>
              <w:t>http://www.nltaxonomie.nl</w:t>
            </w:r>
            <w:r w:rsidR="0084341B" w:rsidRPr="00C4710F">
              <w:rPr>
                <w:sz w:val="16"/>
              </w:rPr>
              <w:t>/</w:t>
            </w:r>
            <w:r w:rsidR="00A45430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C4710F">
              <w:rPr>
                <w:sz w:val="16"/>
              </w:rPr>
              <w:t>/</w:t>
            </w:r>
            <w:proofErr w:type="spellStart"/>
            <w:r w:rsidRPr="00C4710F">
              <w:rPr>
                <w:sz w:val="16"/>
              </w:rPr>
              <w:t>sbr</w:t>
            </w:r>
            <w:proofErr w:type="spellEnd"/>
            <w:r w:rsidRPr="00C4710F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C4710F">
              <w:rPr>
                <w:sz w:val="16"/>
              </w:rPr>
              <w:t>/</w:t>
            </w:r>
            <w:proofErr w:type="spellStart"/>
            <w:r w:rsidRPr="00C4710F">
              <w:rPr>
                <w:sz w:val="16"/>
              </w:rPr>
              <w:t>dictionary</w:t>
            </w:r>
            <w:proofErr w:type="spellEnd"/>
            <w:r w:rsidRPr="00C4710F">
              <w:rPr>
                <w:sz w:val="16"/>
              </w:rPr>
              <w:t>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9C1EE4">
        <w:trPr>
          <w:jc w:val="center"/>
        </w:trPr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1AFD4821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3614F3">
              <w:rPr>
                <w:sz w:val="16"/>
              </w:rPr>
              <w:t>/</w:t>
            </w:r>
            <w:proofErr w:type="spellStart"/>
            <w:r w:rsidRPr="003614F3">
              <w:rPr>
                <w:sz w:val="16"/>
              </w:rPr>
              <w:t>sbr</w:t>
            </w:r>
            <w:proofErr w:type="spellEnd"/>
            <w:r w:rsidRPr="003614F3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3614F3">
              <w:rPr>
                <w:sz w:val="16"/>
              </w:rPr>
              <w:t>/</w:t>
            </w:r>
            <w:proofErr w:type="spellStart"/>
            <w:r w:rsidRPr="003614F3">
              <w:rPr>
                <w:sz w:val="16"/>
              </w:rPr>
              <w:t>dictionary</w:t>
            </w:r>
            <w:proofErr w:type="spellEnd"/>
            <w:r w:rsidRPr="003614F3">
              <w:rPr>
                <w:sz w:val="16"/>
              </w:rPr>
              <w:t>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9C1EE4">
        <w:trPr>
          <w:jc w:val="center"/>
        </w:trPr>
        <w:tc>
          <w:tcPr>
            <w:tcW w:w="1980" w:type="dxa"/>
            <w:vAlign w:val="center"/>
          </w:tcPr>
          <w:p w14:paraId="7A58C99C" w14:textId="6D0BB948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AD0A0D">
              <w:rPr>
                <w:sz w:val="16"/>
                <w:lang w:val="en-NL"/>
              </w:rPr>
              <w:t>2023</w:t>
            </w:r>
            <w:r w:rsidR="00B64023">
              <w:rPr>
                <w:sz w:val="16"/>
              </w:rPr>
              <w:t>-</w:t>
            </w:r>
            <w:r w:rsidR="00AD0A0D">
              <w:rPr>
                <w:sz w:val="16"/>
                <w:lang w:val="en-NL"/>
              </w:rPr>
              <w:t>04-05</w:t>
            </w:r>
            <w:r w:rsidR="00F70EA0">
              <w:rPr>
                <w:sz w:val="16"/>
              </w:rPr>
              <w:t>.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6D4A74DB" w:rsidR="00634CC2" w:rsidRPr="00AD0A0D" w:rsidRDefault="00634CC2" w:rsidP="0041030C">
            <w:pPr>
              <w:rPr>
                <w:sz w:val="16"/>
                <w:lang w:val="en-NL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="00C4710F"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sbr</w:t>
            </w:r>
            <w:proofErr w:type="spellEnd"/>
            <w:r w:rsidRPr="009912C4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dict</w:t>
            </w:r>
            <w:r w:rsidR="00EE2CAA" w:rsidRPr="009912C4">
              <w:rPr>
                <w:sz w:val="16"/>
              </w:rPr>
              <w:t>ionary</w:t>
            </w:r>
            <w:proofErr w:type="spellEnd"/>
            <w:r w:rsidR="00EE2CAA" w:rsidRPr="009912C4">
              <w:rPr>
                <w:sz w:val="16"/>
              </w:rPr>
              <w:t>/iso3166-countrycodes-</w:t>
            </w:r>
            <w:r w:rsidR="00AD0A0D">
              <w:rPr>
                <w:sz w:val="16"/>
                <w:lang w:val="en-NL"/>
              </w:rPr>
              <w:t>2023-04-05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9C1EE4">
        <w:trPr>
          <w:jc w:val="center"/>
        </w:trPr>
        <w:tc>
          <w:tcPr>
            <w:tcW w:w="1980" w:type="dxa"/>
            <w:vAlign w:val="center"/>
          </w:tcPr>
          <w:p w14:paraId="74806A05" w14:textId="6C555241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AD0A0D">
              <w:rPr>
                <w:sz w:val="16"/>
                <w:lang w:val="en-NL"/>
              </w:rPr>
              <w:t>2023</w:t>
            </w:r>
            <w:r w:rsidR="00B64023">
              <w:rPr>
                <w:sz w:val="16"/>
              </w:rPr>
              <w:t>-</w:t>
            </w:r>
            <w:r w:rsidR="00AD0A0D">
              <w:rPr>
                <w:sz w:val="16"/>
                <w:lang w:val="en-NL"/>
              </w:rPr>
              <w:t>04</w:t>
            </w:r>
            <w:r w:rsidR="00B64023">
              <w:rPr>
                <w:sz w:val="16"/>
              </w:rPr>
              <w:t>-</w:t>
            </w:r>
            <w:r w:rsidR="00AD0A0D">
              <w:rPr>
                <w:sz w:val="16"/>
                <w:lang w:val="en-NL"/>
              </w:rPr>
              <w:t>05</w:t>
            </w:r>
            <w:r w:rsidRPr="009912C4">
              <w:rPr>
                <w:sz w:val="16"/>
              </w:rPr>
              <w:t>.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52888284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D6535F">
              <w:rPr>
                <w:sz w:val="16"/>
              </w:rPr>
              <w:t>/</w:t>
            </w:r>
            <w:proofErr w:type="spellStart"/>
            <w:r w:rsidRPr="00D6535F">
              <w:rPr>
                <w:sz w:val="16"/>
              </w:rPr>
              <w:t>sbr</w:t>
            </w:r>
            <w:proofErr w:type="spellEnd"/>
            <w:r w:rsidRPr="00D6535F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D6535F">
              <w:rPr>
                <w:sz w:val="16"/>
              </w:rPr>
              <w:t>/</w:t>
            </w:r>
            <w:proofErr w:type="spellStart"/>
            <w:r w:rsidRPr="00D6535F">
              <w:rPr>
                <w:sz w:val="16"/>
              </w:rPr>
              <w:t>dictionary</w:t>
            </w:r>
            <w:proofErr w:type="spellEnd"/>
            <w:r w:rsidRPr="00D6535F">
              <w:rPr>
                <w:sz w:val="16"/>
              </w:rPr>
              <w:t>/iso3166-domains-countrycodes-</w:t>
            </w:r>
            <w:r w:rsidR="00AD0A0D">
              <w:rPr>
                <w:sz w:val="16"/>
                <w:lang w:val="en-NL"/>
              </w:rPr>
              <w:t>2023-04-05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9C1EE4">
        <w:trPr>
          <w:jc w:val="center"/>
        </w:trPr>
        <w:tc>
          <w:tcPr>
            <w:tcW w:w="1980" w:type="dxa"/>
            <w:vAlign w:val="center"/>
          </w:tcPr>
          <w:p w14:paraId="76A0475E" w14:textId="5BCF5910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</w:t>
            </w:r>
            <w:r w:rsidR="0070106A">
              <w:rPr>
                <w:sz w:val="16"/>
              </w:rPr>
              <w:t>2023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0863518C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sbr</w:t>
            </w:r>
            <w:proofErr w:type="spellEnd"/>
            <w:r w:rsidRPr="009912C4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dictionary</w:t>
            </w:r>
            <w:proofErr w:type="spellEnd"/>
            <w:r w:rsidRPr="009912C4">
              <w:rPr>
                <w:sz w:val="16"/>
              </w:rPr>
              <w:t>/iso4217-currencycodes-</w:t>
            </w:r>
            <w:r w:rsidR="0070106A">
              <w:rPr>
                <w:sz w:val="16"/>
              </w:rPr>
              <w:t>2023</w:t>
            </w:r>
            <w:r w:rsidR="00214341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="00214341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9C1EE4">
        <w:trPr>
          <w:jc w:val="center"/>
        </w:trPr>
        <w:tc>
          <w:tcPr>
            <w:tcW w:w="1980" w:type="dxa"/>
            <w:vAlign w:val="center"/>
          </w:tcPr>
          <w:p w14:paraId="4673B21A" w14:textId="54D4036A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</w:t>
            </w:r>
            <w:r w:rsidR="0070106A">
              <w:rPr>
                <w:sz w:val="16"/>
              </w:rPr>
              <w:t>2023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01-01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503629CA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/dictionary/iso4217-domains-currencycodes-</w:t>
            </w:r>
            <w:r w:rsidR="0070106A">
              <w:rPr>
                <w:sz w:val="16"/>
              </w:rPr>
              <w:t>2023</w:t>
            </w:r>
            <w:r w:rsidR="00011ECD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01-01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9C1EE4">
        <w:trPr>
          <w:jc w:val="center"/>
        </w:trPr>
        <w:tc>
          <w:tcPr>
            <w:tcW w:w="1980" w:type="dxa"/>
            <w:vAlign w:val="center"/>
          </w:tcPr>
          <w:p w14:paraId="4F44EEEC" w14:textId="670F2318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</w:t>
            </w:r>
            <w:r w:rsidR="00397847">
              <w:rPr>
                <w:sz w:val="16"/>
              </w:rPr>
              <w:t>2022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58303626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2008</w:t>
            </w:r>
          </w:p>
        </w:tc>
        <w:tc>
          <w:tcPr>
            <w:tcW w:w="4961" w:type="dxa"/>
            <w:vAlign w:val="center"/>
          </w:tcPr>
          <w:p w14:paraId="55D3DB84" w14:textId="6FCE3D3C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B64023">
              <w:rPr>
                <w:sz w:val="16"/>
              </w:rPr>
              <w:t>nt1</w:t>
            </w:r>
            <w:r w:rsidR="00AD0A0D">
              <w:rPr>
                <w:sz w:val="16"/>
                <w:lang w:val="en-NL"/>
              </w:rPr>
              <w:t>9</w:t>
            </w:r>
            <w:r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sbr</w:t>
            </w:r>
            <w:proofErr w:type="spellEnd"/>
            <w:r w:rsidRPr="009912C4">
              <w:rPr>
                <w:sz w:val="16"/>
              </w:rPr>
              <w:t>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</w:t>
            </w:r>
            <w:proofErr w:type="spellStart"/>
            <w:r w:rsidRPr="009912C4">
              <w:rPr>
                <w:sz w:val="16"/>
              </w:rPr>
              <w:t>dictionary</w:t>
            </w:r>
            <w:proofErr w:type="spellEnd"/>
            <w:r w:rsidRPr="009912C4">
              <w:rPr>
                <w:sz w:val="16"/>
              </w:rPr>
              <w:t>/sbi-businesscodes-</w:t>
            </w:r>
            <w:r w:rsidR="00397847">
              <w:rPr>
                <w:sz w:val="16"/>
              </w:rPr>
              <w:t>2022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sbi</w:t>
            </w:r>
            <w:proofErr w:type="spellEnd"/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1" w:name="_Toc155786324"/>
      <w:r>
        <w:lastRenderedPageBreak/>
        <w:t>Inhoudelijke veranderingen</w:t>
      </w:r>
      <w:bookmarkEnd w:id="11"/>
    </w:p>
    <w:p w14:paraId="7A9C5B80" w14:textId="77777777" w:rsidR="003614F3" w:rsidRDefault="003614F3" w:rsidP="003614F3"/>
    <w:p w14:paraId="391FBC95" w14:textId="3BE17E73" w:rsidR="001D4982" w:rsidRDefault="001D4982" w:rsidP="00EE2CAA">
      <w:pPr>
        <w:pStyle w:val="ListParagraph"/>
        <w:numPr>
          <w:ilvl w:val="0"/>
          <w:numId w:val="19"/>
        </w:numPr>
      </w:pPr>
      <w:r>
        <w:rPr>
          <w:lang w:val="en-NL"/>
        </w:rPr>
        <w:t xml:space="preserve">In </w:t>
      </w:r>
      <w:r w:rsidRPr="00B91753">
        <w:t>ISO 3166-1 alpha-2 en alpha-3</w:t>
      </w:r>
      <w:r>
        <w:rPr>
          <w:lang w:val="en-NL"/>
        </w:rPr>
        <w:t xml:space="preserve"> </w:t>
      </w:r>
      <w:r w:rsidRPr="00B91753">
        <w:t>hebben wijzigingen plaatsgevonden die van invloed zijn op de taxonomie:</w:t>
      </w:r>
    </w:p>
    <w:p w14:paraId="211A59A4" w14:textId="77777777" w:rsidR="001D4982" w:rsidRPr="001D4982" w:rsidRDefault="001D4982" w:rsidP="001D4982">
      <w:pPr>
        <w:pStyle w:val="ListParagraph"/>
        <w:numPr>
          <w:ilvl w:val="1"/>
          <w:numId w:val="19"/>
        </w:numPr>
      </w:pPr>
      <w:r w:rsidRPr="001D4982">
        <w:t xml:space="preserve">de labels (EN </w:t>
      </w:r>
      <w:proofErr w:type="spellStart"/>
      <w:r w:rsidRPr="001D4982">
        <w:t>en</w:t>
      </w:r>
      <w:proofErr w:type="spellEnd"/>
      <w:r w:rsidRPr="001D4982">
        <w:t xml:space="preserve"> FR) aangepast van landcode NL/NLD:</w:t>
      </w:r>
    </w:p>
    <w:p w14:paraId="0AEDBE86" w14:textId="77777777" w:rsidR="001D4982" w:rsidRPr="001D4982" w:rsidRDefault="001D4982" w:rsidP="001D4982">
      <w:pPr>
        <w:pStyle w:val="ListParagraph"/>
        <w:numPr>
          <w:ilvl w:val="2"/>
          <w:numId w:val="19"/>
        </w:numPr>
        <w:rPr>
          <w:lang w:val="en-US"/>
        </w:rPr>
      </w:pPr>
      <w:r w:rsidRPr="001D4982">
        <w:rPr>
          <w:lang w:val="en-US"/>
        </w:rPr>
        <w:t>EN: Netherlands (Kingdom of the)</w:t>
      </w:r>
    </w:p>
    <w:p w14:paraId="6A53A450" w14:textId="1C09A0D0" w:rsidR="001D4982" w:rsidRPr="001D4982" w:rsidRDefault="001D4982" w:rsidP="001D4982">
      <w:pPr>
        <w:pStyle w:val="ListParagraph"/>
        <w:numPr>
          <w:ilvl w:val="2"/>
          <w:numId w:val="19"/>
        </w:numPr>
        <w:rPr>
          <w:lang w:val="en-US"/>
        </w:rPr>
      </w:pPr>
      <w:r w:rsidRPr="001D4982">
        <w:rPr>
          <w:lang w:val="en-US"/>
        </w:rPr>
        <w:t>FR: Pays-Bas (</w:t>
      </w:r>
      <w:proofErr w:type="spellStart"/>
      <w:r w:rsidRPr="001D4982">
        <w:rPr>
          <w:lang w:val="en-US"/>
        </w:rPr>
        <w:t>Royaume</w:t>
      </w:r>
      <w:proofErr w:type="spellEnd"/>
      <w:r w:rsidRPr="001D4982">
        <w:rPr>
          <w:lang w:val="en-US"/>
        </w:rPr>
        <w:t xml:space="preserve"> des)</w:t>
      </w:r>
    </w:p>
    <w:p w14:paraId="00F8162E" w14:textId="02A73CDB" w:rsidR="00B91753" w:rsidRPr="00B91753" w:rsidRDefault="00EE2CAA" w:rsidP="001D4982">
      <w:pPr>
        <w:pStyle w:val="ListParagraph"/>
        <w:numPr>
          <w:ilvl w:val="0"/>
          <w:numId w:val="19"/>
        </w:numPr>
      </w:pPr>
      <w:r w:rsidRPr="00B91753">
        <w:t>I</w:t>
      </w:r>
      <w:r w:rsidR="00BD0252" w:rsidRPr="00B91753">
        <w:t>n ISO</w:t>
      </w:r>
      <w:r w:rsidR="003D0D0B" w:rsidRPr="00B91753">
        <w:t xml:space="preserve"> </w:t>
      </w:r>
      <w:r w:rsidR="00BD0252" w:rsidRPr="00B91753">
        <w:t xml:space="preserve">4217 </w:t>
      </w:r>
      <w:r w:rsidR="00B64023" w:rsidRPr="00B91753">
        <w:t xml:space="preserve">hebben </w:t>
      </w:r>
      <w:proofErr w:type="spellStart"/>
      <w:r w:rsidR="001D4982">
        <w:rPr>
          <w:lang w:val="en-NL"/>
        </w:rPr>
        <w:t>geen</w:t>
      </w:r>
      <w:proofErr w:type="spellEnd"/>
      <w:r w:rsidR="001D4982">
        <w:rPr>
          <w:lang w:val="en-NL"/>
        </w:rPr>
        <w:t xml:space="preserve"> </w:t>
      </w:r>
      <w:r w:rsidR="00B64023" w:rsidRPr="00B91753">
        <w:t>wijzigingen plaatsgevonden die van invloed zijn op de taxonomie</w:t>
      </w:r>
      <w:r w:rsidR="001D4982">
        <w:rPr>
          <w:lang w:val="en-NL"/>
        </w:rPr>
        <w:t>;</w:t>
      </w:r>
    </w:p>
    <w:p w14:paraId="379D3AEB" w14:textId="78167C3F" w:rsidR="00CD2569" w:rsidRPr="00934668" w:rsidRDefault="00B64023" w:rsidP="001D4982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</w:rPr>
      </w:pPr>
      <w:r w:rsidRPr="00B91753">
        <w:t xml:space="preserve">In </w:t>
      </w:r>
      <w:r w:rsidR="008850EC" w:rsidRPr="00B91753">
        <w:t xml:space="preserve">de SBI 2008 </w:t>
      </w:r>
      <w:r w:rsidRPr="00B91753">
        <w:t>hebben</w:t>
      </w:r>
      <w:r w:rsidR="001D4982">
        <w:rPr>
          <w:lang w:val="en-NL"/>
        </w:rPr>
        <w:t xml:space="preserve"> </w:t>
      </w:r>
      <w:proofErr w:type="spellStart"/>
      <w:r w:rsidR="001D4982">
        <w:rPr>
          <w:lang w:val="en-NL"/>
        </w:rPr>
        <w:t>geen</w:t>
      </w:r>
      <w:proofErr w:type="spellEnd"/>
      <w:r w:rsidRPr="00B91753">
        <w:t xml:space="preserve"> wijzigingen plaatsgevonden die van invloed zijn op de taxonomie</w:t>
      </w:r>
      <w:r w:rsidR="001D4982">
        <w:rPr>
          <w:lang w:val="en-NL"/>
        </w:rPr>
        <w:t>.</w:t>
      </w:r>
    </w:p>
    <w:sectPr w:rsidR="00CD2569" w:rsidRPr="00934668" w:rsidSect="00976B94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35126" w14:textId="77777777" w:rsidR="00976B94" w:rsidRDefault="00976B94">
      <w:r>
        <w:separator/>
      </w:r>
    </w:p>
  </w:endnote>
  <w:endnote w:type="continuationSeparator" w:id="0">
    <w:p w14:paraId="7B95ADF5" w14:textId="77777777" w:rsidR="00976B94" w:rsidRDefault="00976B94">
      <w:r>
        <w:continuationSeparator/>
      </w:r>
    </w:p>
  </w:endnote>
  <w:endnote w:type="continuationNotice" w:id="1">
    <w:p w14:paraId="7724EEAC" w14:textId="77777777" w:rsidR="00976B94" w:rsidRDefault="00976B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3208420B" w14:textId="04B74EAB" w:rsidR="00525AD0" w:rsidRDefault="000B7A6F" w:rsidP="000B7A6F">
          <w:pPr>
            <w:spacing w:line="240" w:lineRule="auto"/>
            <w:ind w:firstLine="90"/>
          </w:pPr>
          <w:r>
            <w:t>202</w:t>
          </w:r>
          <w:r w:rsidR="006607E8">
            <w:rPr>
              <w:lang w:val="en-NL"/>
            </w:rPr>
            <w:t>4</w:t>
          </w:r>
          <w:r>
            <w:t>0301</w:t>
          </w: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401FD1F0" w:rsidR="00525AD0" w:rsidRDefault="007D7F18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  <w:lang w:val="en-NL"/>
            </w:rPr>
            <w:t xml:space="preserve">15 </w:t>
          </w:r>
          <w:proofErr w:type="spellStart"/>
          <w:r>
            <w:rPr>
              <w:rFonts w:cs="Verdana"/>
              <w:szCs w:val="18"/>
              <w:lang w:val="en-NL"/>
            </w:rPr>
            <w:t>maart</w:t>
          </w:r>
          <w:proofErr w:type="spellEnd"/>
          <w:r w:rsidR="006607E8">
            <w:rPr>
              <w:rFonts w:cs="Verdana"/>
              <w:szCs w:val="18"/>
              <w:lang w:val="en-NL"/>
            </w:rPr>
            <w:t xml:space="preserve"> 2024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1A19B" w14:textId="77777777" w:rsidR="00976B94" w:rsidRDefault="00976B94">
      <w:pPr>
        <w:pStyle w:val="Footer"/>
      </w:pPr>
    </w:p>
  </w:footnote>
  <w:footnote w:type="continuationSeparator" w:id="0">
    <w:p w14:paraId="58640929" w14:textId="77777777" w:rsidR="00976B94" w:rsidRDefault="00976B94">
      <w:r>
        <w:continuationSeparator/>
      </w:r>
    </w:p>
  </w:footnote>
  <w:footnote w:type="continuationNotice" w:id="1">
    <w:p w14:paraId="3CE1BEBA" w14:textId="77777777" w:rsidR="00976B94" w:rsidRDefault="00976B9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1041194619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1041194619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0FCD3AAD" w:rsidR="00525AD0" w:rsidRDefault="00B64023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6607E8">
            <w:rPr>
              <w:sz w:val="16"/>
              <w:szCs w:val="16"/>
              <w:lang w:val="en-NL"/>
            </w:rPr>
            <w:t>4</w:t>
          </w:r>
          <w:r>
            <w:rPr>
              <w:sz w:val="16"/>
              <w:szCs w:val="16"/>
            </w:rPr>
            <w:t>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1DB3877A" w:rsidR="00525AD0" w:rsidRDefault="007D7F18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 xml:space="preserve">15 </w:t>
          </w:r>
          <w:proofErr w:type="spellStart"/>
          <w:r>
            <w:rPr>
              <w:sz w:val="16"/>
              <w:szCs w:val="16"/>
              <w:lang w:val="en-NL"/>
            </w:rPr>
            <w:t>maart</w:t>
          </w:r>
          <w:proofErr w:type="spellEnd"/>
          <w:r>
            <w:rPr>
              <w:sz w:val="16"/>
              <w:szCs w:val="16"/>
              <w:lang w:val="en-NL"/>
            </w:rPr>
            <w:t xml:space="preserve"> </w:t>
          </w:r>
          <w:r w:rsidR="006607E8">
            <w:rPr>
              <w:sz w:val="16"/>
              <w:szCs w:val="16"/>
              <w:lang w:val="en-NL"/>
            </w:rPr>
            <w:t>2024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6CE2027E" w:rsidR="00525AD0" w:rsidRDefault="000B7A6F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6607E8">
            <w:rPr>
              <w:sz w:val="16"/>
              <w:szCs w:val="16"/>
              <w:lang w:val="en-NL"/>
            </w:rPr>
            <w:t>4</w:t>
          </w:r>
          <w:r>
            <w:rPr>
              <w:sz w:val="16"/>
              <w:szCs w:val="16"/>
            </w:rPr>
            <w:t>0301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497A0075" w:rsidR="00525AD0" w:rsidRDefault="007D7F18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 xml:space="preserve">15 </w:t>
          </w:r>
          <w:proofErr w:type="spellStart"/>
          <w:r>
            <w:rPr>
              <w:sz w:val="16"/>
              <w:szCs w:val="16"/>
              <w:lang w:val="en-NL"/>
            </w:rPr>
            <w:t>maart</w:t>
          </w:r>
          <w:proofErr w:type="spellEnd"/>
          <w:r w:rsidR="006607E8">
            <w:rPr>
              <w:sz w:val="16"/>
              <w:szCs w:val="16"/>
              <w:lang w:val="en-NL"/>
            </w:rPr>
            <w:t xml:space="preserve"> 2024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1983148774">
    <w:abstractNumId w:val="6"/>
  </w:num>
  <w:num w:numId="2" w16cid:durableId="688028605">
    <w:abstractNumId w:val="12"/>
  </w:num>
  <w:num w:numId="3" w16cid:durableId="544948943">
    <w:abstractNumId w:val="23"/>
  </w:num>
  <w:num w:numId="4" w16cid:durableId="1213467133">
    <w:abstractNumId w:val="5"/>
  </w:num>
  <w:num w:numId="5" w16cid:durableId="752434158">
    <w:abstractNumId w:val="9"/>
  </w:num>
  <w:num w:numId="6" w16cid:durableId="1913277701">
    <w:abstractNumId w:val="7"/>
  </w:num>
  <w:num w:numId="7" w16cid:durableId="259336430">
    <w:abstractNumId w:val="2"/>
  </w:num>
  <w:num w:numId="8" w16cid:durableId="1848060503">
    <w:abstractNumId w:val="14"/>
  </w:num>
  <w:num w:numId="9" w16cid:durableId="1229418619">
    <w:abstractNumId w:val="13"/>
  </w:num>
  <w:num w:numId="10" w16cid:durableId="1231041692">
    <w:abstractNumId w:val="22"/>
  </w:num>
  <w:num w:numId="11" w16cid:durableId="1490174916">
    <w:abstractNumId w:val="23"/>
  </w:num>
  <w:num w:numId="12" w16cid:durableId="911430825">
    <w:abstractNumId w:val="11"/>
  </w:num>
  <w:num w:numId="13" w16cid:durableId="450831264">
    <w:abstractNumId w:val="16"/>
  </w:num>
  <w:num w:numId="14" w16cid:durableId="952246914">
    <w:abstractNumId w:val="21"/>
  </w:num>
  <w:num w:numId="15" w16cid:durableId="1297906036">
    <w:abstractNumId w:val="10"/>
  </w:num>
  <w:num w:numId="16" w16cid:durableId="1232764665">
    <w:abstractNumId w:val="15"/>
  </w:num>
  <w:num w:numId="17" w16cid:durableId="1700005280">
    <w:abstractNumId w:val="4"/>
  </w:num>
  <w:num w:numId="18" w16cid:durableId="1511407445">
    <w:abstractNumId w:val="8"/>
  </w:num>
  <w:num w:numId="19" w16cid:durableId="2099255720">
    <w:abstractNumId w:val="20"/>
  </w:num>
  <w:num w:numId="20" w16cid:durableId="113407286">
    <w:abstractNumId w:val="18"/>
  </w:num>
  <w:num w:numId="21" w16cid:durableId="637927521">
    <w:abstractNumId w:val="19"/>
  </w:num>
  <w:num w:numId="22" w16cid:durableId="10226710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01AB"/>
    <w:rsid w:val="00001BF7"/>
    <w:rsid w:val="000032CF"/>
    <w:rsid w:val="00003D6C"/>
    <w:rsid w:val="00004CCE"/>
    <w:rsid w:val="000068A1"/>
    <w:rsid w:val="00011ECD"/>
    <w:rsid w:val="00012EFD"/>
    <w:rsid w:val="00017DD9"/>
    <w:rsid w:val="00021403"/>
    <w:rsid w:val="00022F43"/>
    <w:rsid w:val="00033E3A"/>
    <w:rsid w:val="00042A83"/>
    <w:rsid w:val="0004490A"/>
    <w:rsid w:val="000510F3"/>
    <w:rsid w:val="00052991"/>
    <w:rsid w:val="00054022"/>
    <w:rsid w:val="000604BC"/>
    <w:rsid w:val="000615C0"/>
    <w:rsid w:val="00064709"/>
    <w:rsid w:val="00064DEF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B7A6F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45DA"/>
    <w:rsid w:val="001278DF"/>
    <w:rsid w:val="0012794E"/>
    <w:rsid w:val="00131652"/>
    <w:rsid w:val="00134954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D4982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92325"/>
    <w:rsid w:val="002942E8"/>
    <w:rsid w:val="002A1721"/>
    <w:rsid w:val="002B2F7D"/>
    <w:rsid w:val="002B53DD"/>
    <w:rsid w:val="002C0E45"/>
    <w:rsid w:val="002D0389"/>
    <w:rsid w:val="002D0B3D"/>
    <w:rsid w:val="002D226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97847"/>
    <w:rsid w:val="003A0A94"/>
    <w:rsid w:val="003A3C27"/>
    <w:rsid w:val="003A4410"/>
    <w:rsid w:val="003A6065"/>
    <w:rsid w:val="003A645B"/>
    <w:rsid w:val="003B301A"/>
    <w:rsid w:val="003B34F3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72382"/>
    <w:rsid w:val="0048297E"/>
    <w:rsid w:val="00484886"/>
    <w:rsid w:val="00487AEC"/>
    <w:rsid w:val="004923EC"/>
    <w:rsid w:val="004A06FD"/>
    <w:rsid w:val="004A26D4"/>
    <w:rsid w:val="004A53D5"/>
    <w:rsid w:val="004A63B8"/>
    <w:rsid w:val="004B1C3C"/>
    <w:rsid w:val="004B4A06"/>
    <w:rsid w:val="004B7D95"/>
    <w:rsid w:val="004C12CA"/>
    <w:rsid w:val="004C2F05"/>
    <w:rsid w:val="004C32EC"/>
    <w:rsid w:val="004C4E4B"/>
    <w:rsid w:val="004C51B4"/>
    <w:rsid w:val="004D1E02"/>
    <w:rsid w:val="004D3DF4"/>
    <w:rsid w:val="004E192A"/>
    <w:rsid w:val="004E22B4"/>
    <w:rsid w:val="004F3B26"/>
    <w:rsid w:val="004F4100"/>
    <w:rsid w:val="004F6F91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0E58"/>
    <w:rsid w:val="0062121F"/>
    <w:rsid w:val="00621CFC"/>
    <w:rsid w:val="006268B7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7E8"/>
    <w:rsid w:val="00660DA5"/>
    <w:rsid w:val="00661265"/>
    <w:rsid w:val="00667AB1"/>
    <w:rsid w:val="00671690"/>
    <w:rsid w:val="00672E43"/>
    <w:rsid w:val="00675304"/>
    <w:rsid w:val="00677B65"/>
    <w:rsid w:val="00682977"/>
    <w:rsid w:val="00696535"/>
    <w:rsid w:val="006A0401"/>
    <w:rsid w:val="006A19F1"/>
    <w:rsid w:val="006A1B68"/>
    <w:rsid w:val="006A3306"/>
    <w:rsid w:val="006B3153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70C1"/>
    <w:rsid w:val="006F71CB"/>
    <w:rsid w:val="006F7618"/>
    <w:rsid w:val="0070106A"/>
    <w:rsid w:val="007041A4"/>
    <w:rsid w:val="00714A60"/>
    <w:rsid w:val="00717B04"/>
    <w:rsid w:val="007305BB"/>
    <w:rsid w:val="007365B2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D7F18"/>
    <w:rsid w:val="007E12C9"/>
    <w:rsid w:val="007E134E"/>
    <w:rsid w:val="007E1968"/>
    <w:rsid w:val="007E1FFF"/>
    <w:rsid w:val="007E2F15"/>
    <w:rsid w:val="007E3F54"/>
    <w:rsid w:val="007E4038"/>
    <w:rsid w:val="007F5EF5"/>
    <w:rsid w:val="00801F8E"/>
    <w:rsid w:val="00803D46"/>
    <w:rsid w:val="008066A3"/>
    <w:rsid w:val="00812656"/>
    <w:rsid w:val="0081285E"/>
    <w:rsid w:val="00814C9B"/>
    <w:rsid w:val="008166CF"/>
    <w:rsid w:val="00821459"/>
    <w:rsid w:val="00822D5A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70CA4"/>
    <w:rsid w:val="008768EA"/>
    <w:rsid w:val="00876A07"/>
    <w:rsid w:val="00877809"/>
    <w:rsid w:val="008778CF"/>
    <w:rsid w:val="008807E1"/>
    <w:rsid w:val="00881345"/>
    <w:rsid w:val="00882B63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005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486B"/>
    <w:rsid w:val="008E62A4"/>
    <w:rsid w:val="008E7995"/>
    <w:rsid w:val="008F2F64"/>
    <w:rsid w:val="008F3A37"/>
    <w:rsid w:val="008F714C"/>
    <w:rsid w:val="0090042D"/>
    <w:rsid w:val="00900867"/>
    <w:rsid w:val="00901F26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668"/>
    <w:rsid w:val="00934A3A"/>
    <w:rsid w:val="00937088"/>
    <w:rsid w:val="00937094"/>
    <w:rsid w:val="009433AA"/>
    <w:rsid w:val="00976001"/>
    <w:rsid w:val="00976B94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1EE4"/>
    <w:rsid w:val="009C7F38"/>
    <w:rsid w:val="009D6A7D"/>
    <w:rsid w:val="009E07F7"/>
    <w:rsid w:val="009E2BB2"/>
    <w:rsid w:val="009E3BC1"/>
    <w:rsid w:val="009F00C3"/>
    <w:rsid w:val="009F0C6F"/>
    <w:rsid w:val="00A03CA0"/>
    <w:rsid w:val="00A10ED4"/>
    <w:rsid w:val="00A14A71"/>
    <w:rsid w:val="00A20CBD"/>
    <w:rsid w:val="00A25ACA"/>
    <w:rsid w:val="00A300CF"/>
    <w:rsid w:val="00A42DA5"/>
    <w:rsid w:val="00A45430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0A0D"/>
    <w:rsid w:val="00AD6839"/>
    <w:rsid w:val="00AE0859"/>
    <w:rsid w:val="00AF4FA3"/>
    <w:rsid w:val="00AF7B64"/>
    <w:rsid w:val="00B01A1D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64023"/>
    <w:rsid w:val="00B72E16"/>
    <w:rsid w:val="00B74A06"/>
    <w:rsid w:val="00B762BE"/>
    <w:rsid w:val="00B8065F"/>
    <w:rsid w:val="00B81C76"/>
    <w:rsid w:val="00B86518"/>
    <w:rsid w:val="00B9061C"/>
    <w:rsid w:val="00B91753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2610F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B28"/>
    <w:rsid w:val="00F35197"/>
    <w:rsid w:val="00F3531C"/>
    <w:rsid w:val="00F37242"/>
    <w:rsid w:val="00F37A2D"/>
    <w:rsid w:val="00F40408"/>
    <w:rsid w:val="00F42147"/>
    <w:rsid w:val="00F42EA9"/>
    <w:rsid w:val="00F47B05"/>
    <w:rsid w:val="00F54D09"/>
    <w:rsid w:val="00F558FA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6083"/>
    <w:rsid w:val="00FE7C9B"/>
    <w:rsid w:val="00FF02AF"/>
    <w:rsid w:val="00FF04F8"/>
    <w:rsid w:val="00FF200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6</Pages>
  <Words>510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133</cp:revision>
  <cp:lastPrinted>2015-09-15T12:46:00Z</cp:lastPrinted>
  <dcterms:created xsi:type="dcterms:W3CDTF">2017-04-24T12:15:00Z</dcterms:created>
  <dcterms:modified xsi:type="dcterms:W3CDTF">2024-01-15T09:35:00Z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