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r w:rsidRPr="003614F3">
        <w:rPr>
          <w:b/>
          <w:sz w:val="44"/>
          <w:szCs w:val="44"/>
        </w:rPr>
        <w:t>Releasenotes</w:t>
      </w:r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36EF1A32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</w:t>
      </w:r>
      <w:r w:rsidR="00B64023">
        <w:rPr>
          <w:i/>
          <w:sz w:val="32"/>
          <w:szCs w:val="44"/>
        </w:rPr>
        <w:t>203</w:t>
      </w:r>
      <w:r w:rsidR="00F42EA9">
        <w:rPr>
          <w:i/>
          <w:sz w:val="32"/>
          <w:szCs w:val="44"/>
        </w:rPr>
        <w:t>0</w:t>
      </w:r>
      <w:r w:rsidR="00B64023">
        <w:rPr>
          <w:i/>
          <w:sz w:val="32"/>
          <w:szCs w:val="44"/>
        </w:rPr>
        <w:t>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64874586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r w:rsidRPr="003614F3">
              <w:rPr>
                <w:szCs w:val="18"/>
              </w:rPr>
              <w:t>Releasenotes</w:t>
            </w:r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0404474D" w:rsidR="0028167E" w:rsidRPr="003614F3" w:rsidRDefault="00B64023" w:rsidP="0041030C">
            <w:pPr>
              <w:rPr>
                <w:szCs w:val="18"/>
              </w:rPr>
            </w:pPr>
            <w:r>
              <w:rPr>
                <w:szCs w:val="18"/>
              </w:rPr>
              <w:t>202203</w:t>
            </w:r>
            <w:r w:rsidR="00F42EA9">
              <w:rPr>
                <w:szCs w:val="18"/>
              </w:rPr>
              <w:t>0</w:t>
            </w:r>
            <w:r>
              <w:rPr>
                <w:szCs w:val="18"/>
              </w:rPr>
              <w:t>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2EDEB96C" w:rsidR="0028167E" w:rsidRPr="003614F3" w:rsidRDefault="000001AB" w:rsidP="0041030C">
            <w:pPr>
              <w:rPr>
                <w:szCs w:val="18"/>
              </w:rPr>
            </w:pPr>
            <w:r>
              <w:rPr>
                <w:szCs w:val="18"/>
              </w:rPr>
              <w:t>29</w:t>
            </w:r>
            <w:r w:rsidR="00F42EA9">
              <w:rPr>
                <w:szCs w:val="18"/>
              </w:rPr>
              <w:t xml:space="preserve"> april 2022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64874587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19141D03" w:rsidR="00E50FC6" w:rsidRDefault="00F42EA9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15 april 2022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26A27FE3" w:rsidR="00E50FC6" w:rsidRDefault="00266181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</w:t>
            </w:r>
            <w:r w:rsidR="00B64023">
              <w:rPr>
                <w:szCs w:val="28"/>
              </w:rPr>
              <w:t>7</w:t>
            </w:r>
          </w:p>
        </w:tc>
        <w:tc>
          <w:tcPr>
            <w:tcW w:w="1417" w:type="dxa"/>
          </w:tcPr>
          <w:p w14:paraId="036B8021" w14:textId="0CD2FEE7" w:rsidR="00E50FC6" w:rsidRDefault="00B64023" w:rsidP="00EE2CAA">
            <w:pPr>
              <w:spacing w:line="240" w:lineRule="auto"/>
            </w:pPr>
            <w:r>
              <w:t>202203</w:t>
            </w:r>
            <w:r w:rsidR="00F42EA9">
              <w:t>0</w:t>
            </w:r>
            <w:r>
              <w:t>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5AB48D7A" w:rsidR="001B12CD" w:rsidRDefault="000001AB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29 april 2022</w:t>
            </w:r>
          </w:p>
        </w:tc>
        <w:tc>
          <w:tcPr>
            <w:tcW w:w="4707" w:type="dxa"/>
          </w:tcPr>
          <w:p w14:paraId="6893BEFA" w14:textId="3168501D" w:rsidR="001B12CD" w:rsidRDefault="000001AB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645B6695" w:rsidR="001B12CD" w:rsidRDefault="000001AB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nt17</w:t>
            </w:r>
          </w:p>
        </w:tc>
        <w:tc>
          <w:tcPr>
            <w:tcW w:w="1417" w:type="dxa"/>
          </w:tcPr>
          <w:p w14:paraId="682E4510" w14:textId="055F6F89" w:rsidR="001B12CD" w:rsidRDefault="000001AB" w:rsidP="00EE2CAA">
            <w:pPr>
              <w:spacing w:line="240" w:lineRule="auto"/>
            </w:pPr>
            <w:r>
              <w:t>20220301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77777777" w:rsidR="0028167E" w:rsidRPr="003614F3" w:rsidRDefault="0028167E" w:rsidP="00CA7DE9"/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>
          <w:headerReference w:type="default" r:id="rId17"/>
          <w:footerReference w:type="default" r:id="rId18"/>
          <w:headerReference w:type="first" r:id="rId19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End w:id="4"/>
    <w:p w14:paraId="4512F142" w14:textId="5C0EEBA1" w:rsidR="008D2E36" w:rsidRDefault="00930121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64874586" w:history="1">
        <w:r w:rsidR="008D2E36" w:rsidRPr="007324EF">
          <w:rPr>
            <w:rStyle w:val="Hyperlink"/>
          </w:rPr>
          <w:t>Colofon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_Toc64874586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1</w:t>
        </w:r>
        <w:r w:rsidR="008D2E36">
          <w:rPr>
            <w:webHidden/>
          </w:rPr>
          <w:fldChar w:fldCharType="end"/>
        </w:r>
      </w:hyperlink>
    </w:p>
    <w:p w14:paraId="02BE3ED5" w14:textId="58DBA25F" w:rsidR="008D2E36" w:rsidRDefault="004B4A0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7" w:history="1">
        <w:r w:rsidR="008D2E36" w:rsidRPr="007324EF">
          <w:rPr>
            <w:rStyle w:val="Hyperlink"/>
          </w:rPr>
          <w:t>Versiebeheer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_Toc64874587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1</w:t>
        </w:r>
        <w:r w:rsidR="008D2E36">
          <w:rPr>
            <w:webHidden/>
          </w:rPr>
          <w:fldChar w:fldCharType="end"/>
        </w:r>
      </w:hyperlink>
    </w:p>
    <w:p w14:paraId="577D1A4A" w14:textId="68EB0963" w:rsidR="008D2E36" w:rsidRDefault="004B4A0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8" w:history="1">
        <w:r w:rsidR="008D2E36" w:rsidRPr="007324EF">
          <w:rPr>
            <w:rStyle w:val="Hyperlink"/>
          </w:rPr>
          <w:t>1.</w:t>
        </w:r>
        <w:r w:rsidR="008D2E3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D2E36" w:rsidRPr="007324EF">
          <w:rPr>
            <w:rStyle w:val="Hyperlink"/>
          </w:rPr>
          <w:t>Inleiding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_Toc64874588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2</w:t>
        </w:r>
        <w:r w:rsidR="008D2E36">
          <w:rPr>
            <w:webHidden/>
          </w:rPr>
          <w:fldChar w:fldCharType="end"/>
        </w:r>
      </w:hyperlink>
    </w:p>
    <w:p w14:paraId="75666977" w14:textId="1B4FF5AC" w:rsidR="008D2E36" w:rsidRDefault="004B4A06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9" w:history="1">
        <w:r w:rsidR="008D2E36" w:rsidRPr="007324EF">
          <w:rPr>
            <w:rStyle w:val="Hyperlink"/>
          </w:rPr>
          <w:t>1.1</w:t>
        </w:r>
        <w:r w:rsidR="008D2E3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D2E36" w:rsidRPr="007324EF">
          <w:rPr>
            <w:rStyle w:val="Hyperlink"/>
          </w:rPr>
          <w:t>Scope en reikwijdte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_Toc64874589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2</w:t>
        </w:r>
        <w:r w:rsidR="008D2E36">
          <w:rPr>
            <w:webHidden/>
          </w:rPr>
          <w:fldChar w:fldCharType="end"/>
        </w:r>
      </w:hyperlink>
    </w:p>
    <w:p w14:paraId="74E8F03D" w14:textId="504B6237" w:rsidR="008D2E36" w:rsidRDefault="004B4A0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0" w:history="1">
        <w:r w:rsidR="008D2E36" w:rsidRPr="007324EF">
          <w:rPr>
            <w:rStyle w:val="Hyperlink"/>
          </w:rPr>
          <w:t>2.</w:t>
        </w:r>
        <w:r w:rsidR="008D2E3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D2E36" w:rsidRPr="007324EF">
          <w:rPr>
            <w:rStyle w:val="Hyperlink"/>
          </w:rPr>
          <w:t>Veranderingen in structuur en/of architectuur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_Toc64874590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3</w:t>
        </w:r>
        <w:r w:rsidR="008D2E36">
          <w:rPr>
            <w:webHidden/>
          </w:rPr>
          <w:fldChar w:fldCharType="end"/>
        </w:r>
      </w:hyperlink>
    </w:p>
    <w:p w14:paraId="275557A9" w14:textId="0109168A" w:rsidR="008D2E36" w:rsidRDefault="004B4A06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1" w:history="1">
        <w:r w:rsidR="008D2E36" w:rsidRPr="007324EF">
          <w:rPr>
            <w:rStyle w:val="Hyperlink"/>
          </w:rPr>
          <w:t>2.1</w:t>
        </w:r>
        <w:r w:rsidR="008D2E3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D2E36" w:rsidRPr="007324EF">
          <w:rPr>
            <w:rStyle w:val="Hyperlink"/>
          </w:rPr>
          <w:t>Veranderingen in architectuur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_Toc64874591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3</w:t>
        </w:r>
        <w:r w:rsidR="008D2E36">
          <w:rPr>
            <w:webHidden/>
          </w:rPr>
          <w:fldChar w:fldCharType="end"/>
        </w:r>
      </w:hyperlink>
    </w:p>
    <w:p w14:paraId="1010BFD8" w14:textId="4EC4E9AC" w:rsidR="008D2E36" w:rsidRDefault="004B4A0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2" w:history="1">
        <w:r w:rsidR="008D2E36" w:rsidRPr="007324EF">
          <w:rPr>
            <w:rStyle w:val="Hyperlink"/>
          </w:rPr>
          <w:t>3.</w:t>
        </w:r>
        <w:r w:rsidR="008D2E3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D2E36" w:rsidRPr="007324EF">
          <w:rPr>
            <w:rStyle w:val="Hyperlink"/>
          </w:rPr>
          <w:t>Inhoudelijke veranderingen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_Toc64874592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F42EA9">
          <w:rPr>
            <w:webHidden/>
          </w:rPr>
          <w:t>4</w:t>
        </w:r>
        <w:r w:rsidR="008D2E36">
          <w:rPr>
            <w:webHidden/>
          </w:rPr>
          <w:fldChar w:fldCharType="end"/>
        </w:r>
      </w:hyperlink>
    </w:p>
    <w:p w14:paraId="553428A2" w14:textId="6D9C85F3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5" w:name="_Toc64874588"/>
      <w:r w:rsidRPr="003614F3">
        <w:lastRenderedPageBreak/>
        <w:t>Inleiding</w:t>
      </w:r>
      <w:bookmarkEnd w:id="5"/>
    </w:p>
    <w:p w14:paraId="199C3F64" w14:textId="77777777" w:rsidR="0028167E" w:rsidRPr="003614F3" w:rsidRDefault="0028167E" w:rsidP="009E3BC1">
      <w:pPr>
        <w:pStyle w:val="Heading2"/>
      </w:pPr>
      <w:bookmarkStart w:id="6" w:name="_Toc64874589"/>
      <w:bookmarkStart w:id="7" w:name="Doel_proces"/>
      <w:r w:rsidRPr="003614F3">
        <w:t>Scope en reikwijdte</w:t>
      </w:r>
      <w:bookmarkEnd w:id="6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427BBE98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741E05">
        <w:t>1</w:t>
      </w:r>
      <w:r w:rsidR="00B64023">
        <w:t>7</w:t>
      </w:r>
      <w:r w:rsidR="00064709" w:rsidRPr="003614F3">
        <w:t xml:space="preserve">. Deze releasenotes zijn uitsluitend van toepassing op </w:t>
      </w:r>
      <w:r w:rsidR="00DE31A2" w:rsidRPr="003614F3">
        <w:t xml:space="preserve">versie </w:t>
      </w:r>
      <w:r w:rsidR="00B64023">
        <w:t>202203</w:t>
      </w:r>
      <w:r w:rsidR="00F42EA9">
        <w:t>0</w:t>
      </w:r>
      <w:r w:rsidR="00B64023">
        <w:t>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8" w:name="_Toc435177038"/>
      <w:bookmarkStart w:id="9" w:name="_Toc64874590"/>
      <w:r w:rsidRPr="003614F3">
        <w:lastRenderedPageBreak/>
        <w:t>Veranderingen in structuur en/of architectuur</w:t>
      </w:r>
      <w:bookmarkEnd w:id="8"/>
      <w:bookmarkEnd w:id="9"/>
    </w:p>
    <w:p w14:paraId="49F50A94" w14:textId="77777777" w:rsidR="003075C2" w:rsidRDefault="003075C2" w:rsidP="003075C2">
      <w:pPr>
        <w:pStyle w:val="Heading2"/>
      </w:pPr>
      <w:bookmarkStart w:id="10" w:name="_Toc64874591"/>
      <w:r w:rsidRPr="003614F3">
        <w:t>Veranderingen in architectuur</w:t>
      </w:r>
      <w:bookmarkEnd w:id="10"/>
    </w:p>
    <w:p w14:paraId="1935B66A" w14:textId="77777777" w:rsidR="003D0D0B" w:rsidRPr="003614F3" w:rsidRDefault="003D0D0B" w:rsidP="003075C2"/>
    <w:p w14:paraId="5F00D381" w14:textId="2449C6AB" w:rsidR="008C5D7C" w:rsidRPr="003614F3" w:rsidRDefault="00DE31A2" w:rsidP="00DE31A2">
      <w:r w:rsidRPr="003614F3">
        <w:t xml:space="preserve">Hieronder volgt een overzicht van de schemas, hun functie en de </w:t>
      </w:r>
      <w:r w:rsidR="008C5D7C" w:rsidRPr="003614F3">
        <w:t>bijbehorende</w:t>
      </w:r>
      <w:r w:rsidRPr="003614F3">
        <w:t xml:space="preserve"> namespace.</w:t>
      </w:r>
      <w:r w:rsidR="00D96EC0">
        <w:t xml:space="preserve"> </w:t>
      </w:r>
      <w:r w:rsidR="008C5D7C" w:rsidRPr="003614F3">
        <w:t>De schemas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tp://www.nltaxonomie.nl/nt1</w:t>
      </w:r>
      <w:r w:rsidR="00B64023">
        <w:rPr>
          <w:i/>
        </w:rPr>
        <w:t>7</w:t>
      </w:r>
      <w:r w:rsidR="008C5D7C" w:rsidRPr="003614F3">
        <w:rPr>
          <w:i/>
        </w:rPr>
        <w:t>/sbr/</w:t>
      </w:r>
      <w:r w:rsidR="00F42EA9">
        <w:rPr>
          <w:i/>
        </w:rPr>
        <w:t>20220301</w:t>
      </w:r>
      <w:r w:rsidR="008C5D7C" w:rsidRPr="003614F3">
        <w:rPr>
          <w:i/>
        </w:rPr>
        <w:t>/dictionary/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9C1EE4">
        <w:trPr>
          <w:jc w:val="center"/>
        </w:trPr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Namespace</w:t>
            </w:r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9C1EE4">
        <w:trPr>
          <w:jc w:val="center"/>
        </w:trPr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5806560C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3614F3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3614F3">
              <w:rPr>
                <w:sz w:val="16"/>
              </w:rPr>
              <w:t>/dictionary/nl-common-data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9C1EE4">
        <w:trPr>
          <w:jc w:val="center"/>
        </w:trPr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0F8B1553" w:rsidR="00634CC2" w:rsidRPr="00C4710F" w:rsidRDefault="00634CC2" w:rsidP="0041030C">
            <w:pPr>
              <w:rPr>
                <w:sz w:val="16"/>
              </w:rPr>
            </w:pPr>
            <w:r w:rsidRPr="00C4710F">
              <w:rPr>
                <w:sz w:val="16"/>
              </w:rPr>
              <w:t>http://www.nltaxonomie.nl</w:t>
            </w:r>
            <w:r w:rsidR="0084341B" w:rsidRPr="00C4710F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C4710F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C4710F">
              <w:rPr>
                <w:sz w:val="16"/>
              </w:rPr>
              <w:t>/dictionary/nl-types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9C1EE4">
        <w:trPr>
          <w:jc w:val="center"/>
        </w:trPr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3D7A9729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3614F3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3614F3">
              <w:rPr>
                <w:sz w:val="16"/>
              </w:rPr>
              <w:t>/dictionary/nl-codes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9C1EE4">
        <w:trPr>
          <w:jc w:val="center"/>
        </w:trPr>
        <w:tc>
          <w:tcPr>
            <w:tcW w:w="1980" w:type="dxa"/>
            <w:vAlign w:val="center"/>
          </w:tcPr>
          <w:p w14:paraId="7A58C99C" w14:textId="40AE5F25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B64023">
              <w:rPr>
                <w:sz w:val="16"/>
              </w:rPr>
              <w:t>2022-03-03</w:t>
            </w:r>
            <w:r w:rsidR="00F70EA0">
              <w:rPr>
                <w:sz w:val="16"/>
              </w:rPr>
              <w:t>.</w:t>
            </w:r>
            <w:r w:rsidRPr="009912C4">
              <w:rPr>
                <w:sz w:val="16"/>
              </w:rPr>
              <w:t>xsd</w:t>
            </w:r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2FC73244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="00C4710F" w:rsidRPr="009912C4">
              <w:rPr>
                <w:sz w:val="16"/>
              </w:rPr>
              <w:t>/</w:t>
            </w:r>
            <w:r w:rsidRPr="009912C4">
              <w:rPr>
                <w:sz w:val="16"/>
              </w:rPr>
              <w:t>sbr/</w:t>
            </w:r>
            <w:r w:rsidR="00F42EA9">
              <w:rPr>
                <w:sz w:val="16"/>
              </w:rPr>
              <w:t>20220301</w:t>
            </w:r>
            <w:r w:rsidRPr="009912C4">
              <w:rPr>
                <w:sz w:val="16"/>
              </w:rPr>
              <w:t>/dict</w:t>
            </w:r>
            <w:r w:rsidR="00EE2CAA" w:rsidRPr="009912C4">
              <w:rPr>
                <w:sz w:val="16"/>
              </w:rPr>
              <w:t>ionary/iso3166-countrycodes-</w:t>
            </w:r>
            <w:r w:rsidR="00B64023">
              <w:rPr>
                <w:sz w:val="16"/>
              </w:rPr>
              <w:t>2022-03-03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9C1EE4">
        <w:trPr>
          <w:jc w:val="center"/>
        </w:trPr>
        <w:tc>
          <w:tcPr>
            <w:tcW w:w="1980" w:type="dxa"/>
            <w:vAlign w:val="center"/>
          </w:tcPr>
          <w:p w14:paraId="74806A05" w14:textId="4178626D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B64023">
              <w:rPr>
                <w:sz w:val="16"/>
              </w:rPr>
              <w:t>2022-03-03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3F358B34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D6535F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D6535F">
              <w:rPr>
                <w:sz w:val="16"/>
              </w:rPr>
              <w:t>/dictionary/iso3166-domains-countrycodes-</w:t>
            </w:r>
            <w:r w:rsidR="00B64023">
              <w:rPr>
                <w:sz w:val="16"/>
              </w:rPr>
              <w:t>2022-03-03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9C1EE4">
        <w:trPr>
          <w:jc w:val="center"/>
        </w:trPr>
        <w:tc>
          <w:tcPr>
            <w:tcW w:w="1980" w:type="dxa"/>
            <w:vAlign w:val="center"/>
          </w:tcPr>
          <w:p w14:paraId="76A0475E" w14:textId="73A519D4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iso4217-currencycodes-201</w:t>
            </w:r>
            <w:r w:rsidR="00080A15" w:rsidRPr="009912C4">
              <w:rPr>
                <w:sz w:val="16"/>
              </w:rPr>
              <w:t>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5EC958B1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9912C4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9912C4">
              <w:rPr>
                <w:sz w:val="16"/>
              </w:rPr>
              <w:t>/dictionary/iso4217-currencycodes-</w:t>
            </w:r>
            <w:r w:rsidR="00214341" w:rsidRPr="009912C4">
              <w:rPr>
                <w:sz w:val="16"/>
              </w:rPr>
              <w:t>201</w:t>
            </w:r>
            <w:r w:rsidR="00011ECD" w:rsidRPr="009912C4">
              <w:rPr>
                <w:sz w:val="16"/>
              </w:rPr>
              <w:t>8</w:t>
            </w:r>
            <w:r w:rsidR="00214341" w:rsidRPr="009912C4">
              <w:rPr>
                <w:sz w:val="16"/>
              </w:rPr>
              <w:t>-</w:t>
            </w:r>
            <w:r w:rsidR="00011ECD" w:rsidRPr="009912C4">
              <w:rPr>
                <w:sz w:val="16"/>
              </w:rPr>
              <w:t>08</w:t>
            </w:r>
            <w:r w:rsidR="00214341" w:rsidRPr="009912C4">
              <w:rPr>
                <w:sz w:val="16"/>
              </w:rPr>
              <w:t>-</w:t>
            </w:r>
            <w:r w:rsidR="00011ECD" w:rsidRPr="009912C4">
              <w:rPr>
                <w:sz w:val="16"/>
              </w:rPr>
              <w:t>02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9C1EE4">
        <w:trPr>
          <w:jc w:val="center"/>
        </w:trPr>
        <w:tc>
          <w:tcPr>
            <w:tcW w:w="1980" w:type="dxa"/>
            <w:vAlign w:val="center"/>
          </w:tcPr>
          <w:p w14:paraId="4673B21A" w14:textId="43CBD3C3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iso4217-domains-currencycodes-201</w:t>
            </w:r>
            <w:r w:rsidR="00080A15" w:rsidRPr="009912C4">
              <w:rPr>
                <w:sz w:val="16"/>
              </w:rPr>
              <w:t>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08</w:t>
            </w:r>
            <w:r w:rsidR="00B9662B"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0CCA9671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nt17</w:t>
            </w:r>
            <w:r w:rsidRPr="009912C4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9912C4">
              <w:rPr>
                <w:sz w:val="16"/>
              </w:rPr>
              <w:t>/dictionary/iso4217-domains-currencycodes-</w:t>
            </w:r>
            <w:r w:rsidR="00011ECD" w:rsidRPr="009912C4">
              <w:rPr>
                <w:sz w:val="16"/>
              </w:rPr>
              <w:t>2018-08-02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9C1EE4">
        <w:trPr>
          <w:jc w:val="center"/>
        </w:trPr>
        <w:tc>
          <w:tcPr>
            <w:tcW w:w="1980" w:type="dxa"/>
            <w:vAlign w:val="center"/>
          </w:tcPr>
          <w:p w14:paraId="4F44EEEC" w14:textId="57F8BB31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sbi-businesscodes-201</w:t>
            </w:r>
            <w:r w:rsidR="00307C5B">
              <w:rPr>
                <w:sz w:val="16"/>
              </w:rPr>
              <w:t>9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58303626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2008</w:t>
            </w:r>
          </w:p>
        </w:tc>
        <w:tc>
          <w:tcPr>
            <w:tcW w:w="4961" w:type="dxa"/>
            <w:vAlign w:val="center"/>
          </w:tcPr>
          <w:p w14:paraId="55D3DB84" w14:textId="5F93BA2A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B64023">
              <w:rPr>
                <w:sz w:val="16"/>
              </w:rPr>
              <w:t>nt17</w:t>
            </w:r>
            <w:r w:rsidRPr="009912C4">
              <w:rPr>
                <w:sz w:val="16"/>
              </w:rPr>
              <w:t>/sbr/</w:t>
            </w:r>
            <w:r w:rsidR="00F42EA9">
              <w:rPr>
                <w:sz w:val="16"/>
              </w:rPr>
              <w:t>20220301</w:t>
            </w:r>
            <w:r w:rsidRPr="009912C4">
              <w:rPr>
                <w:sz w:val="16"/>
              </w:rPr>
              <w:t>/dictionary/sbi-businesscodes-201</w:t>
            </w:r>
            <w:r w:rsidR="00307C5B">
              <w:rPr>
                <w:sz w:val="16"/>
              </w:rPr>
              <w:t>9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r>
              <w:rPr>
                <w:sz w:val="16"/>
              </w:rPr>
              <w:t>sbi</w:t>
            </w:r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1" w:name="_Toc64874592"/>
      <w:r>
        <w:lastRenderedPageBreak/>
        <w:t>Inhoudelijke veranderingen</w:t>
      </w:r>
      <w:bookmarkEnd w:id="11"/>
    </w:p>
    <w:p w14:paraId="7A9C5B80" w14:textId="77777777" w:rsidR="003614F3" w:rsidRDefault="003614F3" w:rsidP="003614F3"/>
    <w:p w14:paraId="12B4F300" w14:textId="2ABDC127" w:rsidR="00EE2CAA" w:rsidRDefault="00BD0252" w:rsidP="00EE2CAA">
      <w:pPr>
        <w:pStyle w:val="ListParagraph"/>
        <w:numPr>
          <w:ilvl w:val="0"/>
          <w:numId w:val="19"/>
        </w:numPr>
      </w:pPr>
      <w:r>
        <w:t>Wijzigingen in ISO 3166-1 alpha-</w:t>
      </w:r>
      <w:r w:rsidR="00DF78ED">
        <w:t>2</w:t>
      </w:r>
      <w:r>
        <w:t xml:space="preserve"> en alpha-</w:t>
      </w:r>
      <w:r w:rsidR="00DF78ED">
        <w:t>3</w:t>
      </w:r>
      <w:r>
        <w:t xml:space="preserve"> ten opzichte van de NT</w:t>
      </w:r>
      <w:r w:rsidR="00DF78ED">
        <w:t>1</w:t>
      </w:r>
      <w:r w:rsidR="00B64023">
        <w:t>6</w:t>
      </w:r>
      <w:r w:rsidR="00AD6839">
        <w:t xml:space="preserve"> </w:t>
      </w:r>
      <w:r w:rsidR="00BF3AFC">
        <w:t>202</w:t>
      </w:r>
      <w:r w:rsidR="00B64023">
        <w:t>1</w:t>
      </w:r>
      <w:r w:rsidR="00BF3AFC">
        <w:t>0301</w:t>
      </w:r>
      <w:r w:rsidR="00EE2CAA">
        <w:t xml:space="preserve"> </w:t>
      </w:r>
      <w:r>
        <w:t xml:space="preserve">versie van de </w:t>
      </w:r>
      <w:r w:rsidR="00EE2CAA">
        <w:t>SBR taxonomie</w:t>
      </w:r>
      <w:r>
        <w:t xml:space="preserve"> </w:t>
      </w:r>
      <w:r w:rsidR="00814C9B">
        <w:t>hebben geen impact op de taxonomie</w:t>
      </w:r>
      <w:r>
        <w:t>. De laatste wijziging</w:t>
      </w:r>
      <w:r w:rsidR="00D96EC0">
        <w:t xml:space="preserve"> in deze standaard</w:t>
      </w:r>
      <w:r>
        <w:t xml:space="preserve"> voor het </w:t>
      </w:r>
      <w:r w:rsidRPr="00814C9B">
        <w:t xml:space="preserve">moment van de release van de SBR Taxonomie </w:t>
      </w:r>
      <w:r w:rsidR="00F42EA9">
        <w:t>20220301</w:t>
      </w:r>
      <w:r w:rsidRPr="00814C9B">
        <w:t xml:space="preserve"> heeft plaatsgevonden</w:t>
      </w:r>
      <w:r w:rsidR="00D96EC0" w:rsidRPr="00814C9B">
        <w:t xml:space="preserve"> op </w:t>
      </w:r>
      <w:r w:rsidR="00B64023">
        <w:t>3 maart 2022</w:t>
      </w:r>
      <w:r w:rsidR="00D96EC0" w:rsidRPr="00814C9B">
        <w:t xml:space="preserve"> </w:t>
      </w:r>
      <w:r w:rsidR="00814C9B" w:rsidRPr="00814C9B">
        <w:t>en heeft alleen geresulteerd in de naamswijzigingen van de schema’s en definition linkbase</w:t>
      </w:r>
      <w:r w:rsidR="00D96EC0" w:rsidRPr="00814C9B">
        <w:t>.</w:t>
      </w:r>
    </w:p>
    <w:p w14:paraId="0755C863" w14:textId="77777777" w:rsidR="00B64023" w:rsidRDefault="00EE2CAA" w:rsidP="00247473">
      <w:pPr>
        <w:pStyle w:val="ListParagraph"/>
        <w:numPr>
          <w:ilvl w:val="0"/>
          <w:numId w:val="19"/>
        </w:numPr>
      </w:pPr>
      <w:r w:rsidRPr="001D1BD9">
        <w:t>I</w:t>
      </w:r>
      <w:r w:rsidR="00BD0252" w:rsidRPr="001D1BD9">
        <w:t>n ISO</w:t>
      </w:r>
      <w:r w:rsidR="003D0D0B" w:rsidRPr="001D1BD9">
        <w:t xml:space="preserve"> </w:t>
      </w:r>
      <w:r w:rsidR="00BD0252" w:rsidRPr="001D1BD9">
        <w:t xml:space="preserve">4217 </w:t>
      </w:r>
      <w:r w:rsidR="00B64023">
        <w:t>hebben geen wijzigingen plaatsgevonden die van invloed zijn op de taxonomie.</w:t>
      </w:r>
    </w:p>
    <w:p w14:paraId="3F320D5E" w14:textId="127A2685" w:rsidR="00377284" w:rsidRDefault="00B64023" w:rsidP="00B41CDF">
      <w:pPr>
        <w:pStyle w:val="ListParagraph"/>
        <w:numPr>
          <w:ilvl w:val="0"/>
          <w:numId w:val="19"/>
        </w:numPr>
      </w:pPr>
      <w:r>
        <w:t xml:space="preserve">In </w:t>
      </w:r>
      <w:r w:rsidR="008850EC">
        <w:t xml:space="preserve">de SBI 2008 </w:t>
      </w:r>
      <w:r>
        <w:t>hebben geen wijzigingen plaatsgevonden die van invloed zijn op de taxonomie.</w:t>
      </w:r>
    </w:p>
    <w:p w14:paraId="732488E4" w14:textId="72127718" w:rsidR="006B3153" w:rsidRPr="00934668" w:rsidRDefault="00934668" w:rsidP="00B41CDF">
      <w:pPr>
        <w:pStyle w:val="ListParagraph"/>
        <w:numPr>
          <w:ilvl w:val="0"/>
          <w:numId w:val="19"/>
        </w:numPr>
      </w:pPr>
      <w:r w:rsidRPr="00934668">
        <w:t>Het NL label van nl-cd_HouseNumberAddition is gewijzigd naar:</w:t>
      </w:r>
    </w:p>
    <w:p w14:paraId="496FC5C2" w14:textId="208DDD99" w:rsidR="00934668" w:rsidRPr="00934668" w:rsidRDefault="00934668" w:rsidP="00934668">
      <w:pPr>
        <w:pStyle w:val="ListParagraph"/>
        <w:numPr>
          <w:ilvl w:val="1"/>
          <w:numId w:val="19"/>
        </w:numPr>
      </w:pPr>
      <w:r w:rsidRPr="00934668">
        <w:t>Huisnummertoevoeging</w:t>
      </w:r>
    </w:p>
    <w:p w14:paraId="379D3AEB" w14:textId="48B9475A" w:rsidR="00CD2569" w:rsidRPr="00934668" w:rsidRDefault="00CD2569" w:rsidP="008850EC">
      <w:pPr>
        <w:spacing w:line="240" w:lineRule="exact"/>
        <w:textAlignment w:val="baseline"/>
        <w:rPr>
          <w:rFonts w:ascii="Calibri" w:hAnsi="Calibri"/>
          <w:sz w:val="22"/>
          <w:szCs w:val="22"/>
        </w:rPr>
      </w:pPr>
    </w:p>
    <w:sectPr w:rsidR="00CD2569" w:rsidRPr="00934668" w:rsidSect="0028167E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48D0" w14:textId="77777777" w:rsidR="004B4A06" w:rsidRDefault="004B4A06">
      <w:r>
        <w:separator/>
      </w:r>
    </w:p>
  </w:endnote>
  <w:endnote w:type="continuationSeparator" w:id="0">
    <w:p w14:paraId="0449B607" w14:textId="77777777" w:rsidR="004B4A06" w:rsidRDefault="004B4A06">
      <w:r>
        <w:continuationSeparator/>
      </w:r>
    </w:p>
  </w:endnote>
  <w:endnote w:type="continuationNotice" w:id="1">
    <w:p w14:paraId="0DE9AA8F" w14:textId="77777777" w:rsidR="004B4A06" w:rsidRDefault="004B4A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A025" w14:textId="77777777" w:rsidR="00870CA4" w:rsidRDefault="00870C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01F1BDBA" w14:textId="79713191" w:rsidR="00525AD0" w:rsidRDefault="00B64023" w:rsidP="00D86631">
          <w:pPr>
            <w:spacing w:line="240" w:lineRule="auto"/>
            <w:ind w:firstLine="90"/>
          </w:pPr>
          <w:r>
            <w:t>202203</w:t>
          </w:r>
          <w:r w:rsidR="00F42EA9">
            <w:t>0</w:t>
          </w:r>
          <w:r>
            <w:t>1</w:t>
          </w:r>
        </w:p>
        <w:p w14:paraId="3208420B" w14:textId="77777777" w:rsidR="00525AD0" w:rsidRDefault="00525AD0" w:rsidP="00D86631">
          <w:pPr>
            <w:spacing w:line="240" w:lineRule="auto"/>
          </w:pP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20F47D5D" w:rsidR="00525AD0" w:rsidRDefault="00870CA4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29</w:t>
          </w:r>
          <w:r w:rsidR="00F42EA9">
            <w:rPr>
              <w:rFonts w:cs="Verdana"/>
              <w:szCs w:val="18"/>
            </w:rPr>
            <w:t xml:space="preserve"> april 2022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FE59" w14:textId="77777777" w:rsidR="00870CA4" w:rsidRDefault="00870C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A988" w14:textId="77777777" w:rsidR="004B4A06" w:rsidRDefault="004B4A06">
      <w:pPr>
        <w:pStyle w:val="Footer"/>
      </w:pPr>
    </w:p>
  </w:footnote>
  <w:footnote w:type="continuationSeparator" w:id="0">
    <w:p w14:paraId="24035923" w14:textId="77777777" w:rsidR="004B4A06" w:rsidRDefault="004B4A06">
      <w:r>
        <w:continuationSeparator/>
      </w:r>
    </w:p>
  </w:footnote>
  <w:footnote w:type="continuationNotice" w:id="1">
    <w:p w14:paraId="42B25F43" w14:textId="77777777" w:rsidR="004B4A06" w:rsidRDefault="004B4A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02FF" w14:textId="77777777" w:rsidR="00870CA4" w:rsidRDefault="00870C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8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8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4512" w14:textId="77777777" w:rsidR="00870CA4" w:rsidRDefault="0087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6D5E5B37" w:rsidR="00525AD0" w:rsidRDefault="00B64023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202203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17B3B4D4" w:rsidR="00525AD0" w:rsidRDefault="00870CA4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29</w:t>
          </w:r>
          <w:r w:rsidR="00F42EA9">
            <w:rPr>
              <w:sz w:val="16"/>
              <w:szCs w:val="16"/>
            </w:rPr>
            <w:t xml:space="preserve"> april 2022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20A69DE1" w:rsidR="00525AD0" w:rsidRDefault="00B64023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202203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254D1D7C" w:rsidR="00525AD0" w:rsidRDefault="00870CA4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29</w:t>
          </w:r>
          <w:r w:rsidR="00F42EA9">
            <w:rPr>
              <w:sz w:val="16"/>
              <w:szCs w:val="16"/>
            </w:rPr>
            <w:t xml:space="preserve"> april 2022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1983148774">
    <w:abstractNumId w:val="6"/>
  </w:num>
  <w:num w:numId="2" w16cid:durableId="688028605">
    <w:abstractNumId w:val="12"/>
  </w:num>
  <w:num w:numId="3" w16cid:durableId="544948943">
    <w:abstractNumId w:val="23"/>
  </w:num>
  <w:num w:numId="4" w16cid:durableId="1213467133">
    <w:abstractNumId w:val="5"/>
  </w:num>
  <w:num w:numId="5" w16cid:durableId="752434158">
    <w:abstractNumId w:val="9"/>
  </w:num>
  <w:num w:numId="6" w16cid:durableId="1913277701">
    <w:abstractNumId w:val="7"/>
  </w:num>
  <w:num w:numId="7" w16cid:durableId="259336430">
    <w:abstractNumId w:val="2"/>
  </w:num>
  <w:num w:numId="8" w16cid:durableId="1848060503">
    <w:abstractNumId w:val="14"/>
  </w:num>
  <w:num w:numId="9" w16cid:durableId="1229418619">
    <w:abstractNumId w:val="13"/>
  </w:num>
  <w:num w:numId="10" w16cid:durableId="1231041692">
    <w:abstractNumId w:val="22"/>
  </w:num>
  <w:num w:numId="11" w16cid:durableId="1490174916">
    <w:abstractNumId w:val="23"/>
  </w:num>
  <w:num w:numId="12" w16cid:durableId="911430825">
    <w:abstractNumId w:val="11"/>
  </w:num>
  <w:num w:numId="13" w16cid:durableId="450831264">
    <w:abstractNumId w:val="16"/>
  </w:num>
  <w:num w:numId="14" w16cid:durableId="952246914">
    <w:abstractNumId w:val="21"/>
  </w:num>
  <w:num w:numId="15" w16cid:durableId="1297906036">
    <w:abstractNumId w:val="10"/>
  </w:num>
  <w:num w:numId="16" w16cid:durableId="1232764665">
    <w:abstractNumId w:val="15"/>
  </w:num>
  <w:num w:numId="17" w16cid:durableId="1700005280">
    <w:abstractNumId w:val="4"/>
  </w:num>
  <w:num w:numId="18" w16cid:durableId="1511407445">
    <w:abstractNumId w:val="8"/>
  </w:num>
  <w:num w:numId="19" w16cid:durableId="2099255720">
    <w:abstractNumId w:val="20"/>
  </w:num>
  <w:num w:numId="20" w16cid:durableId="113407286">
    <w:abstractNumId w:val="18"/>
  </w:num>
  <w:num w:numId="21" w16cid:durableId="637927521">
    <w:abstractNumId w:val="19"/>
  </w:num>
  <w:num w:numId="22" w16cid:durableId="10226710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01AB"/>
    <w:rsid w:val="00001BF7"/>
    <w:rsid w:val="000032CF"/>
    <w:rsid w:val="00003D6C"/>
    <w:rsid w:val="00004CCE"/>
    <w:rsid w:val="000068A1"/>
    <w:rsid w:val="00011ECD"/>
    <w:rsid w:val="00012EFD"/>
    <w:rsid w:val="00017DD9"/>
    <w:rsid w:val="00021403"/>
    <w:rsid w:val="00022F43"/>
    <w:rsid w:val="00033E3A"/>
    <w:rsid w:val="00042A83"/>
    <w:rsid w:val="0004490A"/>
    <w:rsid w:val="000510F3"/>
    <w:rsid w:val="00052991"/>
    <w:rsid w:val="00054022"/>
    <w:rsid w:val="000615C0"/>
    <w:rsid w:val="00064709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45DA"/>
    <w:rsid w:val="001278DF"/>
    <w:rsid w:val="0012794E"/>
    <w:rsid w:val="00131652"/>
    <w:rsid w:val="00134954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92325"/>
    <w:rsid w:val="002942E8"/>
    <w:rsid w:val="002A1721"/>
    <w:rsid w:val="002B2F7D"/>
    <w:rsid w:val="002B53DD"/>
    <w:rsid w:val="002C0E45"/>
    <w:rsid w:val="002D0389"/>
    <w:rsid w:val="002D0B3D"/>
    <w:rsid w:val="002D226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A0A94"/>
    <w:rsid w:val="003A3C27"/>
    <w:rsid w:val="003A4410"/>
    <w:rsid w:val="003A6065"/>
    <w:rsid w:val="003A645B"/>
    <w:rsid w:val="003B301A"/>
    <w:rsid w:val="003B34F3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8297E"/>
    <w:rsid w:val="00484886"/>
    <w:rsid w:val="00487AEC"/>
    <w:rsid w:val="004923EC"/>
    <w:rsid w:val="004A06FD"/>
    <w:rsid w:val="004A26D4"/>
    <w:rsid w:val="004A53D5"/>
    <w:rsid w:val="004A63B8"/>
    <w:rsid w:val="004B1C3C"/>
    <w:rsid w:val="004B4A06"/>
    <w:rsid w:val="004B7D95"/>
    <w:rsid w:val="004C12CA"/>
    <w:rsid w:val="004C2F05"/>
    <w:rsid w:val="004C32EC"/>
    <w:rsid w:val="004C4E4B"/>
    <w:rsid w:val="004C51B4"/>
    <w:rsid w:val="004D1E02"/>
    <w:rsid w:val="004D3DF4"/>
    <w:rsid w:val="004E192A"/>
    <w:rsid w:val="004E22B4"/>
    <w:rsid w:val="004F3B26"/>
    <w:rsid w:val="004F4100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121F"/>
    <w:rsid w:val="00621CFC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DA5"/>
    <w:rsid w:val="00661265"/>
    <w:rsid w:val="00667AB1"/>
    <w:rsid w:val="00671690"/>
    <w:rsid w:val="00672E43"/>
    <w:rsid w:val="00675304"/>
    <w:rsid w:val="00677B65"/>
    <w:rsid w:val="00682977"/>
    <w:rsid w:val="00696535"/>
    <w:rsid w:val="006A0401"/>
    <w:rsid w:val="006A19F1"/>
    <w:rsid w:val="006A1B68"/>
    <w:rsid w:val="006A3306"/>
    <w:rsid w:val="006B3153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70C1"/>
    <w:rsid w:val="006F71CB"/>
    <w:rsid w:val="006F7618"/>
    <w:rsid w:val="007041A4"/>
    <w:rsid w:val="00714A60"/>
    <w:rsid w:val="00717B04"/>
    <w:rsid w:val="007305BB"/>
    <w:rsid w:val="007365B2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E12C9"/>
    <w:rsid w:val="007E134E"/>
    <w:rsid w:val="007E1968"/>
    <w:rsid w:val="007E1FFF"/>
    <w:rsid w:val="007E2F15"/>
    <w:rsid w:val="007E3F54"/>
    <w:rsid w:val="007E4038"/>
    <w:rsid w:val="007F5EF5"/>
    <w:rsid w:val="00801F8E"/>
    <w:rsid w:val="00803D46"/>
    <w:rsid w:val="008066A3"/>
    <w:rsid w:val="00812656"/>
    <w:rsid w:val="0081285E"/>
    <w:rsid w:val="00814C9B"/>
    <w:rsid w:val="008166CF"/>
    <w:rsid w:val="00821459"/>
    <w:rsid w:val="00822D5A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70CA4"/>
    <w:rsid w:val="008768EA"/>
    <w:rsid w:val="00876A07"/>
    <w:rsid w:val="00877809"/>
    <w:rsid w:val="008778CF"/>
    <w:rsid w:val="008807E1"/>
    <w:rsid w:val="00881345"/>
    <w:rsid w:val="00882B63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005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486B"/>
    <w:rsid w:val="008E62A4"/>
    <w:rsid w:val="008E7995"/>
    <w:rsid w:val="008F2F64"/>
    <w:rsid w:val="008F3A37"/>
    <w:rsid w:val="008F714C"/>
    <w:rsid w:val="0090042D"/>
    <w:rsid w:val="00900867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668"/>
    <w:rsid w:val="00934A3A"/>
    <w:rsid w:val="00937094"/>
    <w:rsid w:val="009433AA"/>
    <w:rsid w:val="00976001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1EE4"/>
    <w:rsid w:val="009C7F38"/>
    <w:rsid w:val="009D6A7D"/>
    <w:rsid w:val="009E07F7"/>
    <w:rsid w:val="009E2BB2"/>
    <w:rsid w:val="009E3BC1"/>
    <w:rsid w:val="009F00C3"/>
    <w:rsid w:val="009F0C6F"/>
    <w:rsid w:val="00A03CA0"/>
    <w:rsid w:val="00A10ED4"/>
    <w:rsid w:val="00A14A71"/>
    <w:rsid w:val="00A20CBD"/>
    <w:rsid w:val="00A25ACA"/>
    <w:rsid w:val="00A300CF"/>
    <w:rsid w:val="00A42DA5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6839"/>
    <w:rsid w:val="00AE0859"/>
    <w:rsid w:val="00AF4FA3"/>
    <w:rsid w:val="00AF7B64"/>
    <w:rsid w:val="00B01A1D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64023"/>
    <w:rsid w:val="00B72E16"/>
    <w:rsid w:val="00B74A06"/>
    <w:rsid w:val="00B762BE"/>
    <w:rsid w:val="00B8065F"/>
    <w:rsid w:val="00B81C76"/>
    <w:rsid w:val="00B86518"/>
    <w:rsid w:val="00B9061C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2610F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B28"/>
    <w:rsid w:val="00F35197"/>
    <w:rsid w:val="00F3531C"/>
    <w:rsid w:val="00F37242"/>
    <w:rsid w:val="00F37A2D"/>
    <w:rsid w:val="00F40408"/>
    <w:rsid w:val="00F42147"/>
    <w:rsid w:val="00F42EA9"/>
    <w:rsid w:val="00F47B05"/>
    <w:rsid w:val="00F54D09"/>
    <w:rsid w:val="00F558FA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6083"/>
    <w:rsid w:val="00FE7C9B"/>
    <w:rsid w:val="00FF02AF"/>
    <w:rsid w:val="00FF04F8"/>
    <w:rsid w:val="00FF200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6</Pages>
  <Words>561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118</cp:revision>
  <cp:lastPrinted>2015-09-15T12:46:00Z</cp:lastPrinted>
  <dcterms:created xsi:type="dcterms:W3CDTF">2017-04-24T12:15:00Z</dcterms:created>
  <dcterms:modified xsi:type="dcterms:W3CDTF">2022-04-21T13:37:00Z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